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1BB2" w:rsidRDefault="00F61BB2">
      <w:pPr>
        <w:spacing w:before="6" w:line="80" w:lineRule="exact"/>
        <w:rPr>
          <w:sz w:val="8"/>
          <w:szCs w:val="8"/>
        </w:rPr>
      </w:pPr>
    </w:p>
    <w:tbl>
      <w:tblPr>
        <w:tblW w:w="0" w:type="auto"/>
        <w:tblInd w:w="1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85"/>
        <w:gridCol w:w="4101"/>
        <w:gridCol w:w="744"/>
        <w:gridCol w:w="1047"/>
        <w:gridCol w:w="1606"/>
        <w:gridCol w:w="1701"/>
      </w:tblGrid>
      <w:tr w:rsidR="00B75959" w:rsidTr="00684172">
        <w:trPr>
          <w:trHeight w:hRule="exact" w:val="1493"/>
        </w:trPr>
        <w:tc>
          <w:tcPr>
            <w:tcW w:w="4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6" w:line="100" w:lineRule="exact"/>
              <w:rPr>
                <w:sz w:val="10"/>
                <w:szCs w:val="10"/>
              </w:rPr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ind w:left="23" w:right="-63"/>
              <w:rPr>
                <w:rFonts w:ascii="Calibri" w:eastAsia="Calibri" w:hAnsi="Calibri" w:cs="Calibri"/>
                <w:sz w:val="30"/>
                <w:szCs w:val="30"/>
              </w:rPr>
            </w:pPr>
            <w:r>
              <w:rPr>
                <w:rFonts w:ascii="Calibri" w:eastAsia="Calibri" w:hAnsi="Calibri" w:cs="Calibri"/>
                <w:spacing w:val="-1"/>
                <w:w w:val="102"/>
                <w:sz w:val="30"/>
                <w:szCs w:val="30"/>
              </w:rPr>
              <w:t>N</w:t>
            </w:r>
            <w:r>
              <w:rPr>
                <w:rFonts w:ascii="Calibri" w:eastAsia="Calibri" w:hAnsi="Calibri" w:cs="Calibri"/>
                <w:spacing w:val="1"/>
                <w:w w:val="102"/>
                <w:sz w:val="30"/>
                <w:szCs w:val="30"/>
              </w:rPr>
              <w:t>o</w:t>
            </w:r>
            <w:r>
              <w:rPr>
                <w:rFonts w:ascii="Calibri" w:eastAsia="Calibri" w:hAnsi="Calibri" w:cs="Calibri"/>
                <w:w w:val="102"/>
                <w:sz w:val="30"/>
                <w:szCs w:val="30"/>
              </w:rPr>
              <w:t>.</w:t>
            </w:r>
          </w:p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9" w:line="180" w:lineRule="exact"/>
              <w:rPr>
                <w:sz w:val="19"/>
                <w:szCs w:val="19"/>
              </w:rPr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ind w:left="37"/>
              <w:rPr>
                <w:rFonts w:ascii="Arial" w:eastAsia="Arial" w:hAnsi="Arial" w:cs="Arial"/>
                <w:sz w:val="27"/>
                <w:szCs w:val="27"/>
              </w:rPr>
            </w:pPr>
            <w:r>
              <w:rPr>
                <w:rFonts w:ascii="Arial" w:eastAsia="Arial" w:hAnsi="Arial" w:cs="Arial"/>
                <w:b/>
                <w:spacing w:val="-2"/>
                <w:sz w:val="27"/>
                <w:szCs w:val="27"/>
              </w:rPr>
              <w:t>SCHEDU</w:t>
            </w:r>
            <w:r>
              <w:rPr>
                <w:rFonts w:ascii="Arial" w:eastAsia="Arial" w:hAnsi="Arial" w:cs="Arial"/>
                <w:b/>
                <w:spacing w:val="-1"/>
                <w:sz w:val="27"/>
                <w:szCs w:val="27"/>
              </w:rPr>
              <w:t>L</w:t>
            </w:r>
            <w:r>
              <w:rPr>
                <w:rFonts w:ascii="Arial" w:eastAsia="Arial" w:hAnsi="Arial" w:cs="Arial"/>
                <w:b/>
                <w:sz w:val="27"/>
                <w:szCs w:val="27"/>
              </w:rPr>
              <w:t>E</w:t>
            </w:r>
            <w:r>
              <w:rPr>
                <w:rFonts w:ascii="Arial" w:eastAsia="Arial" w:hAnsi="Arial" w:cs="Arial"/>
                <w:b/>
                <w:spacing w:val="-15"/>
                <w:sz w:val="27"/>
                <w:szCs w:val="27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1"/>
                <w:sz w:val="27"/>
                <w:szCs w:val="27"/>
              </w:rPr>
              <w:t>F</w:t>
            </w:r>
            <w:r>
              <w:rPr>
                <w:rFonts w:ascii="Arial" w:eastAsia="Arial" w:hAnsi="Arial" w:cs="Arial"/>
                <w:b/>
                <w:spacing w:val="2"/>
                <w:sz w:val="27"/>
                <w:szCs w:val="27"/>
              </w:rPr>
              <w:t>O</w:t>
            </w:r>
            <w:r>
              <w:rPr>
                <w:rFonts w:ascii="Arial" w:eastAsia="Arial" w:hAnsi="Arial" w:cs="Arial"/>
                <w:b/>
                <w:sz w:val="27"/>
                <w:szCs w:val="27"/>
              </w:rPr>
              <w:t>R</w:t>
            </w:r>
            <w:r>
              <w:rPr>
                <w:rFonts w:ascii="Arial" w:eastAsia="Arial" w:hAnsi="Arial" w:cs="Arial"/>
                <w:b/>
                <w:spacing w:val="-6"/>
                <w:sz w:val="27"/>
                <w:szCs w:val="27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3"/>
                <w:sz w:val="27"/>
                <w:szCs w:val="27"/>
              </w:rPr>
              <w:t>T</w:t>
            </w:r>
            <w:r>
              <w:rPr>
                <w:rFonts w:ascii="Arial" w:eastAsia="Arial" w:hAnsi="Arial" w:cs="Arial"/>
                <w:b/>
                <w:spacing w:val="-2"/>
                <w:sz w:val="27"/>
                <w:szCs w:val="27"/>
              </w:rPr>
              <w:t>R</w:t>
            </w:r>
            <w:r>
              <w:rPr>
                <w:rFonts w:ascii="Arial" w:eastAsia="Arial" w:hAnsi="Arial" w:cs="Arial"/>
                <w:b/>
                <w:spacing w:val="-7"/>
                <w:sz w:val="27"/>
                <w:szCs w:val="27"/>
              </w:rPr>
              <w:t>A</w:t>
            </w:r>
            <w:r>
              <w:rPr>
                <w:rFonts w:ascii="Arial" w:eastAsia="Arial" w:hAnsi="Arial" w:cs="Arial"/>
                <w:b/>
                <w:spacing w:val="2"/>
                <w:sz w:val="27"/>
                <w:szCs w:val="27"/>
              </w:rPr>
              <w:t>I</w:t>
            </w:r>
            <w:r>
              <w:rPr>
                <w:rFonts w:ascii="Arial" w:eastAsia="Arial" w:hAnsi="Arial" w:cs="Arial"/>
                <w:b/>
                <w:spacing w:val="-2"/>
                <w:sz w:val="27"/>
                <w:szCs w:val="27"/>
              </w:rPr>
              <w:t>N</w:t>
            </w:r>
            <w:r>
              <w:rPr>
                <w:rFonts w:ascii="Arial" w:eastAsia="Arial" w:hAnsi="Arial" w:cs="Arial"/>
                <w:b/>
                <w:spacing w:val="2"/>
                <w:sz w:val="27"/>
                <w:szCs w:val="27"/>
              </w:rPr>
              <w:t>I</w:t>
            </w:r>
            <w:r>
              <w:rPr>
                <w:rFonts w:ascii="Arial" w:eastAsia="Arial" w:hAnsi="Arial" w:cs="Arial"/>
                <w:b/>
                <w:spacing w:val="-2"/>
                <w:sz w:val="27"/>
                <w:szCs w:val="27"/>
              </w:rPr>
              <w:t>N</w:t>
            </w:r>
            <w:r>
              <w:rPr>
                <w:rFonts w:ascii="Arial" w:eastAsia="Arial" w:hAnsi="Arial" w:cs="Arial"/>
                <w:b/>
                <w:sz w:val="27"/>
                <w:szCs w:val="27"/>
              </w:rPr>
              <w:t>G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before="8" w:line="200" w:lineRule="exact"/>
            </w:pPr>
          </w:p>
          <w:p w:rsidR="00B75959" w:rsidRDefault="00B75959">
            <w:pPr>
              <w:ind w:left="28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spacing w:val="-2"/>
                <w:sz w:val="21"/>
                <w:szCs w:val="21"/>
              </w:rPr>
              <w:t>40</w:t>
            </w:r>
            <w:r>
              <w:rPr>
                <w:rFonts w:ascii="Arial" w:eastAsia="Arial" w:hAnsi="Arial" w:cs="Arial"/>
                <w:b/>
                <w:sz w:val="21"/>
                <w:szCs w:val="21"/>
              </w:rPr>
              <w:t>hr</w:t>
            </w:r>
            <w:r>
              <w:rPr>
                <w:rFonts w:ascii="Arial" w:eastAsia="Arial" w:hAnsi="Arial" w:cs="Arial"/>
                <w:b/>
                <w:spacing w:val="-2"/>
                <w:sz w:val="21"/>
                <w:szCs w:val="21"/>
              </w:rPr>
              <w:t>s</w:t>
            </w:r>
            <w:r>
              <w:rPr>
                <w:rFonts w:ascii="Arial" w:eastAsia="Arial" w:hAnsi="Arial" w:cs="Arial"/>
                <w:b/>
                <w:sz w:val="21"/>
                <w:szCs w:val="21"/>
              </w:rPr>
              <w:t>/</w:t>
            </w:r>
          </w:p>
          <w:p w:rsidR="00B75959" w:rsidRDefault="00B75959">
            <w:pPr>
              <w:spacing w:before="37"/>
              <w:ind w:left="109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spacing w:val="3"/>
                <w:sz w:val="21"/>
                <w:szCs w:val="21"/>
              </w:rPr>
              <w:t>w</w:t>
            </w:r>
            <w:r>
              <w:rPr>
                <w:rFonts w:ascii="Arial" w:eastAsia="Arial" w:hAnsi="Arial" w:cs="Arial"/>
                <w:b/>
                <w:spacing w:val="-2"/>
                <w:sz w:val="21"/>
                <w:szCs w:val="21"/>
              </w:rPr>
              <w:t>ee</w:t>
            </w:r>
            <w:r>
              <w:rPr>
                <w:rFonts w:ascii="Arial" w:eastAsia="Arial" w:hAnsi="Arial" w:cs="Arial"/>
                <w:b/>
                <w:sz w:val="21"/>
                <w:szCs w:val="21"/>
              </w:rPr>
              <w:t>k</w:t>
            </w:r>
          </w:p>
        </w:tc>
        <w:tc>
          <w:tcPr>
            <w:tcW w:w="10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before="8" w:line="200" w:lineRule="exact"/>
            </w:pPr>
          </w:p>
          <w:p w:rsidR="00B75959" w:rsidRDefault="00B75959">
            <w:pPr>
              <w:ind w:left="57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spacing w:val="-2"/>
                <w:sz w:val="21"/>
                <w:szCs w:val="21"/>
              </w:rPr>
              <w:t>1s</w:t>
            </w:r>
            <w:r>
              <w:rPr>
                <w:rFonts w:ascii="Arial" w:eastAsia="Arial" w:hAnsi="Arial" w:cs="Arial"/>
                <w:b/>
                <w:sz w:val="21"/>
                <w:szCs w:val="21"/>
              </w:rPr>
              <w:t>t</w:t>
            </w:r>
            <w:r>
              <w:rPr>
                <w:rFonts w:ascii="Arial" w:eastAsia="Arial" w:hAnsi="Arial" w:cs="Arial"/>
                <w:b/>
                <w:spacing w:val="1"/>
                <w:sz w:val="21"/>
                <w:szCs w:val="21"/>
              </w:rPr>
              <w:t xml:space="preserve"> C</w:t>
            </w:r>
            <w:r>
              <w:rPr>
                <w:rFonts w:ascii="Arial" w:eastAsia="Arial" w:hAnsi="Arial" w:cs="Arial"/>
                <w:b/>
                <w:spacing w:val="-1"/>
                <w:sz w:val="21"/>
                <w:szCs w:val="21"/>
              </w:rPr>
              <w:t>l</w:t>
            </w:r>
            <w:r>
              <w:rPr>
                <w:rFonts w:ascii="Arial" w:eastAsia="Arial" w:hAnsi="Arial" w:cs="Arial"/>
                <w:b/>
                <w:spacing w:val="-2"/>
                <w:sz w:val="21"/>
                <w:szCs w:val="21"/>
              </w:rPr>
              <w:t>as</w:t>
            </w:r>
            <w:r>
              <w:rPr>
                <w:rFonts w:ascii="Arial" w:eastAsia="Arial" w:hAnsi="Arial" w:cs="Arial"/>
                <w:b/>
                <w:sz w:val="21"/>
                <w:szCs w:val="21"/>
              </w:rPr>
              <w:t>s</w:t>
            </w:r>
          </w:p>
        </w:tc>
        <w:tc>
          <w:tcPr>
            <w:tcW w:w="1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Pr="00CC24C1" w:rsidRDefault="00992C3C" w:rsidP="00B75959">
            <w:pPr>
              <w:spacing w:before="37"/>
              <w:jc w:val="center"/>
              <w:rPr>
                <w:rFonts w:ascii="Arial" w:eastAsia="Arial" w:hAnsi="Arial" w:cs="Arial"/>
                <w:b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sz w:val="19"/>
                <w:szCs w:val="19"/>
              </w:rPr>
              <w:t xml:space="preserve"> Dự kiến </w:t>
            </w:r>
            <w:r w:rsidR="00B75959" w:rsidRPr="00CC24C1">
              <w:rPr>
                <w:rFonts w:ascii="Arial" w:eastAsia="Arial" w:hAnsi="Arial" w:cs="Arial"/>
                <w:b/>
                <w:sz w:val="19"/>
                <w:szCs w:val="19"/>
              </w:rPr>
              <w:t>Giảng viên</w:t>
            </w:r>
            <w:r w:rsidR="00684172">
              <w:rPr>
                <w:rFonts w:ascii="Arial" w:eastAsia="Arial" w:hAnsi="Arial" w:cs="Arial"/>
                <w:b/>
                <w:sz w:val="19"/>
                <w:szCs w:val="19"/>
              </w:rPr>
              <w:t xml:space="preserve"> trong </w:t>
            </w:r>
            <w:r w:rsidR="00B75959">
              <w:rPr>
                <w:rFonts w:ascii="Arial" w:eastAsia="Arial" w:hAnsi="Arial" w:cs="Arial"/>
                <w:b/>
                <w:sz w:val="19"/>
                <w:szCs w:val="19"/>
              </w:rPr>
              <w:t xml:space="preserve">Dự án </w:t>
            </w:r>
            <w:r w:rsidR="00B75959" w:rsidRPr="00CC24C1">
              <w:rPr>
                <w:rFonts w:ascii="Arial" w:eastAsia="Arial" w:hAnsi="Arial" w:cs="Arial"/>
                <w:b/>
                <w:sz w:val="19"/>
                <w:szCs w:val="19"/>
              </w:rPr>
              <w:t xml:space="preserve"> trợ giảng</w:t>
            </w:r>
          </w:p>
          <w:p w:rsidR="00B75959" w:rsidRDefault="00684172" w:rsidP="00B75959">
            <w:pPr>
              <w:spacing w:before="37"/>
              <w:jc w:val="center"/>
              <w:rPr>
                <w:rFonts w:ascii="Arial" w:eastAsia="Arial" w:hAnsi="Arial" w:cs="Arial"/>
                <w:sz w:val="21"/>
                <w:szCs w:val="21"/>
              </w:rPr>
            </w:pPr>
            <w:r w:rsidRPr="00684172">
              <w:rPr>
                <w:rFonts w:ascii="Arial" w:eastAsia="Arial" w:hAnsi="Arial" w:cs="Arial"/>
                <w:b/>
                <w:sz w:val="19"/>
                <w:szCs w:val="19"/>
              </w:rPr>
              <w:t>/ 1 ngày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84172" w:rsidRPr="00684172" w:rsidRDefault="00684172" w:rsidP="00684172">
            <w:pPr>
              <w:spacing w:before="37"/>
              <w:jc w:val="center"/>
              <w:rPr>
                <w:rFonts w:ascii="Arial" w:eastAsia="Arial" w:hAnsi="Arial" w:cs="Arial"/>
                <w:b/>
                <w:sz w:val="19"/>
                <w:szCs w:val="19"/>
              </w:rPr>
            </w:pPr>
            <w:r w:rsidRPr="00684172">
              <w:rPr>
                <w:rFonts w:ascii="Arial" w:eastAsia="Arial" w:hAnsi="Arial" w:cs="Arial"/>
                <w:b/>
                <w:sz w:val="19"/>
                <w:szCs w:val="19"/>
              </w:rPr>
              <w:t>Giảng viên trong Dự án  trợ giảng</w:t>
            </w:r>
          </w:p>
          <w:p w:rsidR="00684172" w:rsidRDefault="00684172" w:rsidP="00684172">
            <w:pPr>
              <w:spacing w:before="37"/>
              <w:jc w:val="center"/>
              <w:rPr>
                <w:rFonts w:ascii="Arial" w:eastAsia="Arial" w:hAnsi="Arial" w:cs="Arial"/>
                <w:b/>
                <w:sz w:val="19"/>
                <w:szCs w:val="19"/>
              </w:rPr>
            </w:pPr>
            <w:r w:rsidRPr="00684172">
              <w:rPr>
                <w:rFonts w:ascii="Arial" w:eastAsia="Arial" w:hAnsi="Arial" w:cs="Arial"/>
                <w:b/>
                <w:sz w:val="19"/>
                <w:szCs w:val="19"/>
              </w:rPr>
              <w:t xml:space="preserve">/ 1 ngày </w:t>
            </w:r>
          </w:p>
          <w:p w:rsidR="002728D8" w:rsidRPr="008D0ECE" w:rsidRDefault="008D0ECE" w:rsidP="00C934D8">
            <w:pPr>
              <w:spacing w:before="37"/>
              <w:jc w:val="center"/>
              <w:rPr>
                <w:rFonts w:ascii="Arial" w:eastAsia="Arial" w:hAnsi="Arial" w:cs="Arial"/>
                <w:b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sz w:val="19"/>
                <w:szCs w:val="19"/>
              </w:rPr>
              <w:t xml:space="preserve"> (Thông báo</w:t>
            </w:r>
            <w:r w:rsidR="00C934D8">
              <w:rPr>
                <w:rFonts w:ascii="Arial" w:eastAsia="Arial" w:hAnsi="Arial" w:cs="Arial"/>
                <w:b/>
                <w:sz w:val="19"/>
                <w:szCs w:val="19"/>
              </w:rPr>
              <w:t xml:space="preserve"> </w:t>
            </w:r>
            <w:r w:rsidR="00684172" w:rsidRPr="008D0ECE">
              <w:rPr>
                <w:rFonts w:ascii="Arial" w:eastAsia="Arial" w:hAnsi="Arial" w:cs="Arial"/>
                <w:b/>
                <w:sz w:val="19"/>
                <w:szCs w:val="19"/>
              </w:rPr>
              <w:t xml:space="preserve">Hoán </w:t>
            </w:r>
            <w:r w:rsidR="00C934D8">
              <w:rPr>
                <w:rFonts w:ascii="Arial" w:eastAsia="Arial" w:hAnsi="Arial" w:cs="Arial"/>
                <w:b/>
                <w:sz w:val="19"/>
                <w:szCs w:val="19"/>
              </w:rPr>
              <w:t>đ</w:t>
            </w:r>
            <w:r w:rsidR="00684172" w:rsidRPr="008D0ECE">
              <w:rPr>
                <w:rFonts w:ascii="Arial" w:eastAsia="Arial" w:hAnsi="Arial" w:cs="Arial"/>
                <w:b/>
                <w:sz w:val="19"/>
                <w:szCs w:val="19"/>
              </w:rPr>
              <w:t xml:space="preserve">ổi  </w:t>
            </w:r>
            <w:r>
              <w:rPr>
                <w:rFonts w:ascii="Arial" w:eastAsia="Arial" w:hAnsi="Arial" w:cs="Arial"/>
                <w:b/>
                <w:sz w:val="19"/>
                <w:szCs w:val="19"/>
              </w:rPr>
              <w:t>với nhau)</w:t>
            </w:r>
          </w:p>
        </w:tc>
      </w:tr>
      <w:tr w:rsidR="003919E0" w:rsidTr="00684172">
        <w:trPr>
          <w:trHeight w:hRule="exact" w:val="845"/>
        </w:trPr>
        <w:tc>
          <w:tcPr>
            <w:tcW w:w="48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9BE8F"/>
            <w:textDirection w:val="btLr"/>
          </w:tcPr>
          <w:p w:rsidR="003919E0" w:rsidRDefault="003919E0">
            <w:pPr>
              <w:spacing w:before="54"/>
              <w:ind w:left="1739"/>
              <w:rPr>
                <w:rFonts w:ascii="Calibri" w:eastAsia="Calibri" w:hAnsi="Calibri" w:cs="Calibri"/>
                <w:sz w:val="30"/>
                <w:szCs w:val="30"/>
              </w:rPr>
            </w:pPr>
            <w:r>
              <w:rPr>
                <w:rFonts w:ascii="Calibri" w:eastAsia="Calibri" w:hAnsi="Calibri" w:cs="Calibri"/>
                <w:b/>
                <w:spacing w:val="-2"/>
                <w:sz w:val="30"/>
                <w:szCs w:val="30"/>
              </w:rPr>
              <w:t>1</w:t>
            </w:r>
            <w:r>
              <w:rPr>
                <w:rFonts w:ascii="Calibri" w:eastAsia="Calibri" w:hAnsi="Calibri" w:cs="Calibri"/>
                <w:b/>
                <w:spacing w:val="2"/>
                <w:sz w:val="30"/>
                <w:szCs w:val="30"/>
              </w:rPr>
              <w:t>s</w:t>
            </w:r>
            <w:r>
              <w:rPr>
                <w:rFonts w:ascii="Calibri" w:eastAsia="Calibri" w:hAnsi="Calibri" w:cs="Calibri"/>
                <w:b/>
                <w:sz w:val="30"/>
                <w:szCs w:val="30"/>
              </w:rPr>
              <w:t>t</w:t>
            </w:r>
            <w:r>
              <w:rPr>
                <w:rFonts w:ascii="Calibri" w:eastAsia="Calibri" w:hAnsi="Calibri" w:cs="Calibri"/>
                <w:b/>
                <w:spacing w:val="10"/>
                <w:sz w:val="30"/>
                <w:szCs w:val="30"/>
              </w:rPr>
              <w:t xml:space="preserve"> </w:t>
            </w:r>
            <w:r>
              <w:rPr>
                <w:rFonts w:ascii="Calibri" w:eastAsia="Calibri" w:hAnsi="Calibri" w:cs="Calibri"/>
                <w:b/>
                <w:w w:val="102"/>
                <w:sz w:val="30"/>
                <w:szCs w:val="30"/>
              </w:rPr>
              <w:t>We</w:t>
            </w:r>
            <w:r>
              <w:rPr>
                <w:rFonts w:ascii="Calibri" w:eastAsia="Calibri" w:hAnsi="Calibri" w:cs="Calibri"/>
                <w:b/>
                <w:spacing w:val="-2"/>
                <w:w w:val="102"/>
                <w:sz w:val="30"/>
                <w:szCs w:val="30"/>
              </w:rPr>
              <w:t>e</w:t>
            </w:r>
            <w:r>
              <w:rPr>
                <w:rFonts w:ascii="Calibri" w:eastAsia="Calibri" w:hAnsi="Calibri" w:cs="Calibri"/>
                <w:b/>
                <w:w w:val="102"/>
                <w:sz w:val="30"/>
                <w:szCs w:val="30"/>
              </w:rPr>
              <w:t>k</w:t>
            </w:r>
          </w:p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19E0" w:rsidRDefault="003919E0">
            <w:pPr>
              <w:spacing w:before="1" w:line="180" w:lineRule="exact"/>
              <w:rPr>
                <w:sz w:val="18"/>
                <w:szCs w:val="18"/>
              </w:rPr>
            </w:pPr>
          </w:p>
          <w:p w:rsidR="003919E0" w:rsidRDefault="003919E0">
            <w:pPr>
              <w:spacing w:line="268" w:lineRule="auto"/>
              <w:ind w:left="28" w:right="101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á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ó</w:t>
            </w:r>
            <w:r>
              <w:rPr>
                <w:rFonts w:ascii="Arial" w:eastAsia="Arial" w:hAnsi="Arial" w:cs="Arial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pacing w:val="9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7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u</w:t>
            </w:r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y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ê</w:t>
            </w:r>
            <w:r>
              <w:rPr>
                <w:rFonts w:ascii="Arial" w:eastAsia="Arial" w:hAnsi="Arial" w:cs="Arial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ệ</w:t>
            </w:r>
            <w:r>
              <w:rPr>
                <w:rFonts w:ascii="Arial" w:eastAsia="Arial" w:hAnsi="Arial" w:cs="Arial"/>
                <w:sz w:val="19"/>
                <w:szCs w:val="19"/>
              </w:rPr>
              <w:t>u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z w:val="19"/>
                <w:szCs w:val="19"/>
              </w:rPr>
              <w:t>í</w:t>
            </w:r>
            <w:r>
              <w:rPr>
                <w:rFonts w:ascii="Arial" w:eastAsia="Arial" w:hAnsi="Arial" w:cs="Arial"/>
                <w:spacing w:val="-7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z w:val="19"/>
                <w:szCs w:val="19"/>
              </w:rPr>
              <w:t>./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in</w:t>
            </w:r>
            <w:r>
              <w:rPr>
                <w:rFonts w:ascii="Arial" w:eastAsia="Arial" w:hAnsi="Arial" w:cs="Arial"/>
                <w:i/>
                <w:spacing w:val="10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er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ls</w:t>
            </w:r>
            <w:r>
              <w:rPr>
                <w:rFonts w:ascii="Arial" w:eastAsia="Arial" w:hAnsi="Arial" w:cs="Arial"/>
                <w:i/>
                <w:spacing w:val="9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f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ki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i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br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ea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d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19E0" w:rsidRDefault="003919E0">
            <w:pPr>
              <w:spacing w:before="6" w:line="100" w:lineRule="exact"/>
              <w:rPr>
                <w:sz w:val="10"/>
                <w:szCs w:val="10"/>
              </w:rPr>
            </w:pPr>
          </w:p>
          <w:p w:rsidR="003919E0" w:rsidRDefault="003919E0">
            <w:pPr>
              <w:spacing w:line="200" w:lineRule="exact"/>
            </w:pPr>
          </w:p>
          <w:p w:rsidR="003919E0" w:rsidRDefault="003919E0">
            <w:pPr>
              <w:ind w:left="268" w:right="26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4</w:t>
            </w:r>
          </w:p>
        </w:tc>
        <w:tc>
          <w:tcPr>
            <w:tcW w:w="10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3919E0" w:rsidRDefault="003919E0">
            <w:pPr>
              <w:spacing w:before="1" w:line="140" w:lineRule="exact"/>
              <w:rPr>
                <w:sz w:val="14"/>
                <w:szCs w:val="14"/>
              </w:rPr>
            </w:pPr>
          </w:p>
          <w:p w:rsidR="003919E0" w:rsidRDefault="003919E0">
            <w:pPr>
              <w:spacing w:line="200" w:lineRule="exact"/>
            </w:pPr>
          </w:p>
          <w:p w:rsidR="003919E0" w:rsidRDefault="003919E0">
            <w:pPr>
              <w:spacing w:line="200" w:lineRule="exact"/>
            </w:pPr>
          </w:p>
          <w:p w:rsidR="003919E0" w:rsidRDefault="003919E0">
            <w:pPr>
              <w:spacing w:line="200" w:lineRule="exact"/>
            </w:pPr>
          </w:p>
          <w:p w:rsidR="003919E0" w:rsidRDefault="003919E0">
            <w:pPr>
              <w:spacing w:line="200" w:lineRule="exact"/>
            </w:pPr>
          </w:p>
          <w:p w:rsidR="003919E0" w:rsidRDefault="003919E0">
            <w:pPr>
              <w:spacing w:line="200" w:lineRule="exact"/>
            </w:pPr>
          </w:p>
          <w:p w:rsidR="003919E0" w:rsidRDefault="003919E0">
            <w:pPr>
              <w:ind w:left="143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7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-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-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1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9</w:t>
            </w:r>
          </w:p>
        </w:tc>
        <w:tc>
          <w:tcPr>
            <w:tcW w:w="160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3919E0" w:rsidRPr="009131F8" w:rsidRDefault="003919E0" w:rsidP="00684172">
            <w:pPr>
              <w:jc w:val="center"/>
            </w:pPr>
            <w:r w:rsidRPr="009131F8">
              <w:t>Cô Hiền</w:t>
            </w:r>
          </w:p>
          <w:p w:rsidR="003919E0" w:rsidRPr="009131F8" w:rsidRDefault="003919E0" w:rsidP="00684172">
            <w:pPr>
              <w:jc w:val="center"/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3919E0" w:rsidRPr="00CC24C1" w:rsidRDefault="003919E0" w:rsidP="002E4330">
            <w:pPr>
              <w:ind w:left="71"/>
              <w:rPr>
                <w:rFonts w:ascii="Arial" w:eastAsia="Arial" w:hAnsi="Arial" w:cs="Arial"/>
                <w:sz w:val="19"/>
                <w:szCs w:val="19"/>
              </w:rPr>
            </w:pPr>
          </w:p>
        </w:tc>
      </w:tr>
      <w:tr w:rsidR="003919E0" w:rsidTr="00684172">
        <w:trPr>
          <w:trHeight w:hRule="exact" w:val="845"/>
        </w:trPr>
        <w:tc>
          <w:tcPr>
            <w:tcW w:w="48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9BE8F"/>
            <w:textDirection w:val="btLr"/>
          </w:tcPr>
          <w:p w:rsidR="003919E0" w:rsidRDefault="003919E0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19E0" w:rsidRDefault="003919E0">
            <w:pPr>
              <w:spacing w:before="1" w:line="180" w:lineRule="exact"/>
              <w:rPr>
                <w:sz w:val="18"/>
                <w:szCs w:val="18"/>
              </w:rPr>
            </w:pPr>
          </w:p>
          <w:p w:rsidR="003919E0" w:rsidRDefault="003919E0">
            <w:pPr>
              <w:ind w:left="28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ự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à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đ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á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sz w:val="19"/>
                <w:szCs w:val="19"/>
              </w:rPr>
              <w:t>á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cả</w:t>
            </w:r>
            <w:r>
              <w:rPr>
                <w:rFonts w:ascii="Arial" w:eastAsia="Arial" w:hAnsi="Arial" w:cs="Arial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pacing w:val="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q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u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7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u</w:t>
            </w:r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y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ê</w:t>
            </w:r>
            <w:r>
              <w:rPr>
                <w:rFonts w:ascii="Arial" w:eastAsia="Arial" w:hAnsi="Arial" w:cs="Arial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5"/>
                <w:w w:val="101"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spacing w:val="-4"/>
                <w:w w:val="101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ệ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u</w:t>
            </w:r>
          </w:p>
          <w:p w:rsidR="003919E0" w:rsidRDefault="003919E0">
            <w:pPr>
              <w:spacing w:before="21"/>
              <w:ind w:left="28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z w:val="19"/>
                <w:szCs w:val="19"/>
              </w:rPr>
              <w:t>í</w:t>
            </w:r>
            <w:r>
              <w:rPr>
                <w:rFonts w:ascii="Arial" w:eastAsia="Arial" w:hAnsi="Arial" w:cs="Arial"/>
                <w:spacing w:val="-7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z w:val="19"/>
                <w:szCs w:val="19"/>
              </w:rPr>
              <w:t>/</w:t>
            </w:r>
            <w:r>
              <w:rPr>
                <w:rFonts w:ascii="Arial" w:eastAsia="Arial" w:hAnsi="Arial" w:cs="Arial"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i/>
                <w:spacing w:val="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y</w:t>
            </w:r>
            <w:r>
              <w:rPr>
                <w:rFonts w:ascii="Arial" w:eastAsia="Arial" w:hAnsi="Arial" w:cs="Arial"/>
                <w:i/>
                <w:spacing w:val="7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v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ua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ti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n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19E0" w:rsidRDefault="003919E0">
            <w:pPr>
              <w:spacing w:before="6" w:line="100" w:lineRule="exact"/>
              <w:rPr>
                <w:sz w:val="10"/>
                <w:szCs w:val="10"/>
              </w:rPr>
            </w:pPr>
          </w:p>
          <w:p w:rsidR="003919E0" w:rsidRDefault="003919E0">
            <w:pPr>
              <w:spacing w:line="200" w:lineRule="exact"/>
            </w:pPr>
          </w:p>
          <w:p w:rsidR="003919E0" w:rsidRDefault="003919E0">
            <w:pPr>
              <w:ind w:left="267" w:right="261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2</w:t>
            </w:r>
          </w:p>
        </w:tc>
        <w:tc>
          <w:tcPr>
            <w:tcW w:w="1047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3919E0" w:rsidRDefault="003919E0"/>
        </w:tc>
        <w:tc>
          <w:tcPr>
            <w:tcW w:w="160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3919E0" w:rsidRDefault="003919E0" w:rsidP="00684172">
            <w:pPr>
              <w:jc w:val="center"/>
            </w:pPr>
          </w:p>
        </w:tc>
        <w:tc>
          <w:tcPr>
            <w:tcW w:w="1701" w:type="dxa"/>
            <w:tcBorders>
              <w:left w:val="single" w:sz="8" w:space="0" w:color="000000"/>
              <w:right w:val="single" w:sz="8" w:space="0" w:color="000000"/>
            </w:tcBorders>
          </w:tcPr>
          <w:p w:rsidR="003919E0" w:rsidRDefault="003919E0"/>
        </w:tc>
      </w:tr>
      <w:tr w:rsidR="003919E0" w:rsidTr="00684172">
        <w:trPr>
          <w:trHeight w:hRule="exact" w:val="845"/>
        </w:trPr>
        <w:tc>
          <w:tcPr>
            <w:tcW w:w="48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9BE8F"/>
            <w:textDirection w:val="btLr"/>
          </w:tcPr>
          <w:p w:rsidR="003919E0" w:rsidRDefault="003919E0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19E0" w:rsidRDefault="003919E0">
            <w:pPr>
              <w:spacing w:before="5" w:line="120" w:lineRule="exact"/>
              <w:rPr>
                <w:sz w:val="13"/>
                <w:szCs w:val="13"/>
              </w:rPr>
            </w:pPr>
          </w:p>
          <w:p w:rsidR="003919E0" w:rsidRDefault="003919E0">
            <w:pPr>
              <w:spacing w:line="200" w:lineRule="exact"/>
            </w:pPr>
          </w:p>
          <w:p w:rsidR="003919E0" w:rsidRDefault="003919E0">
            <w:pPr>
              <w:ind w:left="28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sz w:val="19"/>
                <w:szCs w:val="19"/>
              </w:rPr>
              <w:t>ý</w:t>
            </w:r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7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u</w:t>
            </w:r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y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ế</w:t>
            </w:r>
            <w:r>
              <w:rPr>
                <w:rFonts w:ascii="Arial" w:eastAsia="Arial" w:hAnsi="Arial" w:cs="Arial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á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oạ</w:t>
            </w:r>
            <w:r>
              <w:rPr>
                <w:rFonts w:ascii="Arial" w:eastAsia="Arial" w:hAnsi="Arial" w:cs="Arial"/>
                <w:sz w:val="19"/>
                <w:szCs w:val="19"/>
              </w:rPr>
              <w:t xml:space="preserve">i 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ộ</w:t>
            </w:r>
            <w:r>
              <w:rPr>
                <w:rFonts w:ascii="Arial" w:eastAsia="Arial" w:hAnsi="Arial" w:cs="Arial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á</w:t>
            </w:r>
            <w:r>
              <w:rPr>
                <w:rFonts w:ascii="Arial" w:eastAsia="Arial" w:hAnsi="Arial" w:cs="Arial"/>
                <w:spacing w:val="-4"/>
                <w:w w:val="101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/</w:t>
            </w:r>
          </w:p>
          <w:p w:rsidR="003919E0" w:rsidRDefault="003919E0">
            <w:pPr>
              <w:spacing w:before="21"/>
              <w:ind w:left="28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heo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i/>
                <w:spacing w:val="7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f</w:t>
            </w:r>
            <w:r>
              <w:rPr>
                <w:rFonts w:ascii="Arial" w:eastAsia="Arial" w:hAnsi="Arial" w:cs="Arial"/>
                <w:i/>
                <w:spacing w:val="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-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f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erm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en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ts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19E0" w:rsidRDefault="003919E0">
            <w:pPr>
              <w:spacing w:before="6" w:line="100" w:lineRule="exact"/>
              <w:rPr>
                <w:sz w:val="10"/>
                <w:szCs w:val="10"/>
              </w:rPr>
            </w:pPr>
          </w:p>
          <w:p w:rsidR="003919E0" w:rsidRDefault="003919E0">
            <w:pPr>
              <w:spacing w:line="200" w:lineRule="exact"/>
            </w:pPr>
          </w:p>
          <w:p w:rsidR="003919E0" w:rsidRDefault="003919E0">
            <w:pPr>
              <w:ind w:left="274" w:right="268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2</w:t>
            </w:r>
          </w:p>
        </w:tc>
        <w:tc>
          <w:tcPr>
            <w:tcW w:w="10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19E0" w:rsidRDefault="003919E0"/>
        </w:tc>
        <w:tc>
          <w:tcPr>
            <w:tcW w:w="160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19E0" w:rsidRDefault="003919E0" w:rsidP="00684172">
            <w:pPr>
              <w:jc w:val="center"/>
            </w:pPr>
          </w:p>
        </w:tc>
        <w:tc>
          <w:tcPr>
            <w:tcW w:w="170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19E0" w:rsidRDefault="003919E0"/>
        </w:tc>
      </w:tr>
      <w:tr w:rsidR="003919E0" w:rsidTr="00684172">
        <w:trPr>
          <w:trHeight w:hRule="exact" w:val="1023"/>
        </w:trPr>
        <w:tc>
          <w:tcPr>
            <w:tcW w:w="48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9BE8F"/>
            <w:textDirection w:val="btLr"/>
          </w:tcPr>
          <w:p w:rsidR="003919E0" w:rsidRDefault="003919E0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19E0" w:rsidRDefault="003919E0">
            <w:pPr>
              <w:spacing w:before="7" w:line="140" w:lineRule="exact"/>
              <w:rPr>
                <w:sz w:val="14"/>
                <w:szCs w:val="14"/>
              </w:rPr>
            </w:pPr>
          </w:p>
          <w:p w:rsidR="003919E0" w:rsidRDefault="003919E0">
            <w:pPr>
              <w:spacing w:line="266" w:lineRule="auto"/>
              <w:ind w:left="28" w:right="115"/>
              <w:jc w:val="both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Q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u</w:t>
            </w:r>
            <w:r>
              <w:rPr>
                <w:rFonts w:ascii="Arial" w:eastAsia="Arial" w:hAnsi="Arial" w:cs="Arial"/>
                <w:sz w:val="19"/>
                <w:szCs w:val="19"/>
              </w:rPr>
              <w:t xml:space="preserve">y 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sz w:val="19"/>
                <w:szCs w:val="19"/>
              </w:rPr>
              <w:t>ì</w:t>
            </w:r>
            <w:r>
              <w:rPr>
                <w:rFonts w:ascii="Arial" w:eastAsia="Arial" w:hAnsi="Arial" w:cs="Arial"/>
                <w:spacing w:val="-7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à</w:t>
            </w:r>
            <w:r>
              <w:rPr>
                <w:rFonts w:ascii="Arial" w:eastAsia="Arial" w:hAnsi="Arial" w:cs="Arial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pacing w:val="7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á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z w:val="19"/>
                <w:szCs w:val="19"/>
              </w:rPr>
              <w:t>ì</w:t>
            </w:r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v</w:t>
            </w:r>
            <w:r>
              <w:rPr>
                <w:rFonts w:ascii="Arial" w:eastAsia="Arial" w:hAnsi="Arial" w:cs="Arial"/>
                <w:sz w:val="19"/>
                <w:szCs w:val="19"/>
              </w:rPr>
              <w:t>à</w:t>
            </w:r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cá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u</w:t>
            </w:r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y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ê</w:t>
            </w:r>
            <w:r>
              <w:rPr>
                <w:rFonts w:ascii="Arial" w:eastAsia="Arial" w:hAnsi="Arial" w:cs="Arial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tắ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7"/>
                <w:w w:val="101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1"/>
                <w:w w:val="101"/>
                <w:sz w:val="19"/>
                <w:szCs w:val="19"/>
              </w:rPr>
              <w:t>ự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 xml:space="preserve">c 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ệ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.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/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ss</w:t>
            </w:r>
            <w:r>
              <w:rPr>
                <w:rFonts w:ascii="Arial" w:eastAsia="Arial" w:hAnsi="Arial" w:cs="Arial"/>
                <w:i/>
                <w:spacing w:val="1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 xml:space="preserve">to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ki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i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br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pr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ci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le</w:t>
            </w:r>
            <w:r>
              <w:rPr>
                <w:rFonts w:ascii="Arial" w:eastAsia="Arial" w:hAnsi="Arial" w:cs="Arial"/>
                <w:i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o 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ic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l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3919E0" w:rsidRDefault="003919E0">
            <w:pPr>
              <w:spacing w:before="2" w:line="180" w:lineRule="exact"/>
              <w:rPr>
                <w:sz w:val="19"/>
                <w:szCs w:val="19"/>
              </w:rPr>
            </w:pPr>
          </w:p>
          <w:p w:rsidR="003919E0" w:rsidRDefault="003919E0">
            <w:pPr>
              <w:spacing w:line="200" w:lineRule="exact"/>
            </w:pPr>
          </w:p>
          <w:p w:rsidR="003919E0" w:rsidRDefault="003919E0">
            <w:pPr>
              <w:ind w:left="276" w:right="270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4</w:t>
            </w:r>
          </w:p>
        </w:tc>
        <w:tc>
          <w:tcPr>
            <w:tcW w:w="10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C4D69B"/>
          </w:tcPr>
          <w:p w:rsidR="003919E0" w:rsidRDefault="003919E0">
            <w:pPr>
              <w:spacing w:before="6" w:line="180" w:lineRule="exact"/>
              <w:rPr>
                <w:sz w:val="18"/>
                <w:szCs w:val="18"/>
              </w:rPr>
            </w:pPr>
          </w:p>
          <w:p w:rsidR="003919E0" w:rsidRDefault="003919E0">
            <w:pPr>
              <w:spacing w:line="200" w:lineRule="exact"/>
            </w:pPr>
          </w:p>
          <w:p w:rsidR="003919E0" w:rsidRDefault="003919E0">
            <w:pPr>
              <w:spacing w:line="200" w:lineRule="exact"/>
            </w:pPr>
          </w:p>
          <w:p w:rsidR="003919E0" w:rsidRDefault="003919E0">
            <w:pPr>
              <w:spacing w:line="200" w:lineRule="exact"/>
            </w:pPr>
          </w:p>
          <w:p w:rsidR="003919E0" w:rsidRDefault="003919E0">
            <w:pPr>
              <w:spacing w:line="200" w:lineRule="exact"/>
            </w:pPr>
          </w:p>
          <w:p w:rsidR="003919E0" w:rsidRDefault="003919E0">
            <w:pPr>
              <w:spacing w:line="200" w:lineRule="exact"/>
            </w:pPr>
          </w:p>
          <w:p w:rsidR="003919E0" w:rsidRDefault="003919E0">
            <w:pPr>
              <w:spacing w:line="200" w:lineRule="exact"/>
            </w:pPr>
          </w:p>
          <w:p w:rsidR="003919E0" w:rsidRDefault="003919E0">
            <w:pPr>
              <w:ind w:left="143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8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-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-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1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9</w:t>
            </w:r>
          </w:p>
        </w:tc>
        <w:tc>
          <w:tcPr>
            <w:tcW w:w="160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C4D69B"/>
          </w:tcPr>
          <w:p w:rsidR="003919E0" w:rsidRPr="009131F8" w:rsidRDefault="00D02C48" w:rsidP="00684172">
            <w:pPr>
              <w:jc w:val="center"/>
            </w:pPr>
            <w:r w:rsidRPr="00D02C48">
              <w:t>Cô Minh Ly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C4D69B"/>
          </w:tcPr>
          <w:p w:rsidR="003919E0" w:rsidRDefault="003919E0">
            <w:pPr>
              <w:ind w:left="71"/>
              <w:rPr>
                <w:rFonts w:ascii="Arial" w:eastAsia="Arial" w:hAnsi="Arial" w:cs="Arial"/>
                <w:sz w:val="19"/>
                <w:szCs w:val="19"/>
              </w:rPr>
            </w:pPr>
          </w:p>
        </w:tc>
      </w:tr>
      <w:tr w:rsidR="00B75959" w:rsidTr="00684172">
        <w:trPr>
          <w:trHeight w:hRule="exact" w:val="1162"/>
        </w:trPr>
        <w:tc>
          <w:tcPr>
            <w:tcW w:w="48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9BE8F"/>
            <w:textDirection w:val="btLr"/>
          </w:tcPr>
          <w:p w:rsidR="00B75959" w:rsidRDefault="00B75959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19" w:line="200" w:lineRule="exact"/>
            </w:pPr>
          </w:p>
          <w:p w:rsidR="00B75959" w:rsidRDefault="00B75959">
            <w:pPr>
              <w:spacing w:line="266" w:lineRule="auto"/>
              <w:ind w:left="28" w:right="168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ự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à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á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kỹ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hu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ậ</w:t>
            </w:r>
            <w:r>
              <w:rPr>
                <w:rFonts w:ascii="Arial" w:eastAsia="Arial" w:hAnsi="Arial" w:cs="Arial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cơ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bả</w:t>
            </w:r>
            <w:r>
              <w:rPr>
                <w:rFonts w:ascii="Arial" w:eastAsia="Arial" w:hAnsi="Arial" w:cs="Arial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tạ</w:t>
            </w:r>
            <w:r>
              <w:rPr>
                <w:rFonts w:ascii="Arial" w:eastAsia="Arial" w:hAnsi="Arial" w:cs="Arial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7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z w:val="19"/>
                <w:szCs w:val="19"/>
              </w:rPr>
              <w:t>ì</w:t>
            </w:r>
            <w:r>
              <w:rPr>
                <w:rFonts w:ascii="Arial" w:eastAsia="Arial" w:hAnsi="Arial" w:cs="Arial"/>
                <w:spacing w:val="-7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á</w:t>
            </w:r>
            <w:r>
              <w:rPr>
                <w:rFonts w:ascii="Arial" w:eastAsia="Arial" w:hAnsi="Arial" w:cs="Arial"/>
                <w:spacing w:val="-6"/>
                <w:w w:val="10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 xml:space="preserve">h 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ì</w:t>
            </w:r>
            <w:r>
              <w:rPr>
                <w:rFonts w:ascii="Arial" w:eastAsia="Arial" w:hAnsi="Arial" w:cs="Arial"/>
                <w:sz w:val="19"/>
                <w:szCs w:val="19"/>
              </w:rPr>
              <w:t>/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i/>
                <w:spacing w:val="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ba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sic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hn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que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i/>
                <w:spacing w:val="9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to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shap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br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ea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d </w:t>
            </w:r>
            <w:r>
              <w:rPr>
                <w:rFonts w:ascii="Arial" w:eastAsia="Arial" w:hAnsi="Arial" w:cs="Arial"/>
                <w:i/>
                <w:spacing w:val="-4"/>
                <w:sz w:val="19"/>
                <w:szCs w:val="19"/>
              </w:rPr>
              <w:t>w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ith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th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oug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ve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y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ea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st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before="4" w:line="260" w:lineRule="exact"/>
              <w:rPr>
                <w:sz w:val="26"/>
                <w:szCs w:val="26"/>
              </w:rPr>
            </w:pPr>
          </w:p>
          <w:p w:rsidR="00B75959" w:rsidRDefault="00B75959">
            <w:pPr>
              <w:ind w:left="269" w:right="263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2</w:t>
            </w:r>
          </w:p>
        </w:tc>
        <w:tc>
          <w:tcPr>
            <w:tcW w:w="1047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/>
        </w:tc>
        <w:tc>
          <w:tcPr>
            <w:tcW w:w="1606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 w:rsidP="00684172">
            <w:pPr>
              <w:jc w:val="center"/>
            </w:pPr>
          </w:p>
        </w:tc>
        <w:tc>
          <w:tcPr>
            <w:tcW w:w="170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/>
        </w:tc>
      </w:tr>
      <w:tr w:rsidR="00B75959" w:rsidTr="00684172">
        <w:trPr>
          <w:trHeight w:hRule="exact" w:val="845"/>
        </w:trPr>
        <w:tc>
          <w:tcPr>
            <w:tcW w:w="48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9BE8F"/>
            <w:textDirection w:val="btLr"/>
          </w:tcPr>
          <w:p w:rsidR="00B75959" w:rsidRDefault="00B75959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1" w:line="180" w:lineRule="exact"/>
              <w:rPr>
                <w:sz w:val="18"/>
                <w:szCs w:val="18"/>
              </w:rPr>
            </w:pPr>
          </w:p>
          <w:p w:rsidR="00B75959" w:rsidRDefault="00B75959">
            <w:pPr>
              <w:spacing w:line="268" w:lineRule="auto"/>
              <w:ind w:left="28" w:right="14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K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ể</w:t>
            </w:r>
            <w:r>
              <w:rPr>
                <w:rFonts w:ascii="Arial" w:eastAsia="Arial" w:hAnsi="Arial" w:cs="Arial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pacing w:val="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oá</w:t>
            </w:r>
            <w:r>
              <w:rPr>
                <w:rFonts w:ascii="Arial" w:eastAsia="Arial" w:hAnsi="Arial" w:cs="Arial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nh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ệ</w:t>
            </w:r>
            <w:r>
              <w:rPr>
                <w:rFonts w:ascii="Arial" w:eastAsia="Arial" w:hAnsi="Arial" w:cs="Arial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đ</w:t>
            </w:r>
            <w:r>
              <w:rPr>
                <w:rFonts w:ascii="Arial" w:eastAsia="Arial" w:hAnsi="Arial" w:cs="Arial"/>
                <w:sz w:val="19"/>
                <w:szCs w:val="19"/>
              </w:rPr>
              <w:t>ộ</w:t>
            </w:r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ộ</w:t>
            </w:r>
            <w:r>
              <w:rPr>
                <w:rFonts w:ascii="Arial" w:eastAsia="Arial" w:hAnsi="Arial" w:cs="Arial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à</w:t>
            </w:r>
            <w:r>
              <w:rPr>
                <w:rFonts w:ascii="Arial" w:eastAsia="Arial" w:hAnsi="Arial" w:cs="Arial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v</w:t>
            </w:r>
            <w:r>
              <w:rPr>
                <w:rFonts w:ascii="Arial" w:eastAsia="Arial" w:hAnsi="Arial" w:cs="Arial"/>
                <w:sz w:val="19"/>
                <w:szCs w:val="19"/>
              </w:rPr>
              <w:t>à</w:t>
            </w:r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đ</w:t>
            </w:r>
            <w:r>
              <w:rPr>
                <w:rFonts w:ascii="Arial" w:eastAsia="Arial" w:hAnsi="Arial" w:cs="Arial"/>
                <w:sz w:val="19"/>
                <w:szCs w:val="19"/>
              </w:rPr>
              <w:t>ộ</w:t>
            </w:r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sz w:val="19"/>
                <w:szCs w:val="19"/>
              </w:rPr>
              <w:t>/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on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l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de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si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oug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te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pe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ur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10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toughne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ss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>
            <w:pPr>
              <w:spacing w:before="6" w:line="100" w:lineRule="exact"/>
              <w:rPr>
                <w:sz w:val="10"/>
                <w:szCs w:val="10"/>
              </w:rPr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ind w:left="268" w:right="26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2</w:t>
            </w:r>
          </w:p>
        </w:tc>
        <w:tc>
          <w:tcPr>
            <w:tcW w:w="10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/>
        </w:tc>
        <w:tc>
          <w:tcPr>
            <w:tcW w:w="160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 w:rsidP="00684172">
            <w:pPr>
              <w:jc w:val="center"/>
            </w:pPr>
          </w:p>
        </w:tc>
        <w:tc>
          <w:tcPr>
            <w:tcW w:w="170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/>
        </w:tc>
      </w:tr>
      <w:tr w:rsidR="00B75959" w:rsidTr="00684172">
        <w:trPr>
          <w:trHeight w:hRule="exact" w:val="845"/>
        </w:trPr>
        <w:tc>
          <w:tcPr>
            <w:tcW w:w="48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9BE8F"/>
            <w:textDirection w:val="btLr"/>
          </w:tcPr>
          <w:p w:rsidR="00B75959" w:rsidRDefault="00B75959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1" w:line="180" w:lineRule="exact"/>
              <w:rPr>
                <w:sz w:val="18"/>
                <w:szCs w:val="18"/>
              </w:rPr>
            </w:pPr>
          </w:p>
          <w:p w:rsidR="00B75959" w:rsidRDefault="00B75959">
            <w:pPr>
              <w:spacing w:line="268" w:lineRule="auto"/>
              <w:ind w:left="28" w:right="412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z w:val="19"/>
                <w:szCs w:val="19"/>
              </w:rPr>
              <w:t>í</w:t>
            </w:r>
            <w:r>
              <w:rPr>
                <w:rFonts w:ascii="Arial" w:eastAsia="Arial" w:hAnsi="Arial" w:cs="Arial"/>
                <w:spacing w:val="-7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sz w:val="19"/>
                <w:szCs w:val="19"/>
              </w:rPr>
              <w:t>á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à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 xml:space="preserve">h </w:t>
            </w:r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ả</w:t>
            </w:r>
            <w:r>
              <w:rPr>
                <w:rFonts w:ascii="Arial" w:eastAsia="Arial" w:hAnsi="Arial" w:cs="Arial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p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ẩ</w:t>
            </w:r>
            <w:r>
              <w:rPr>
                <w:rFonts w:ascii="Arial" w:eastAsia="Arial" w:hAnsi="Arial" w:cs="Arial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pacing w:val="9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z w:val="19"/>
                <w:szCs w:val="19"/>
              </w:rPr>
              <w:t>ơ</w:t>
            </w:r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ả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/</w:t>
            </w:r>
            <w:r>
              <w:rPr>
                <w:rFonts w:ascii="Arial" w:eastAsia="Arial" w:hAnsi="Arial" w:cs="Arial"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lc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u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te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ba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sic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odu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ct</w:t>
            </w:r>
            <w:r>
              <w:rPr>
                <w:rFonts w:ascii="Arial" w:eastAsia="Arial" w:hAnsi="Arial" w:cs="Arial"/>
                <w:i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co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s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6" w:line="100" w:lineRule="exact"/>
              <w:rPr>
                <w:sz w:val="10"/>
                <w:szCs w:val="10"/>
              </w:rPr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ind w:left="268" w:right="26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2</w:t>
            </w:r>
          </w:p>
        </w:tc>
        <w:tc>
          <w:tcPr>
            <w:tcW w:w="10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before="8" w:line="200" w:lineRule="exact"/>
            </w:pPr>
          </w:p>
          <w:p w:rsidR="00B75959" w:rsidRDefault="00B75959">
            <w:pPr>
              <w:ind w:left="143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9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-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-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1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9</w:t>
            </w:r>
          </w:p>
        </w:tc>
        <w:tc>
          <w:tcPr>
            <w:tcW w:w="160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B75959" w:rsidRDefault="00D02C48" w:rsidP="00684172">
            <w:pPr>
              <w:ind w:left="71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 w:rsidRPr="00D02C48">
              <w:rPr>
                <w:rFonts w:ascii="Arial" w:eastAsia="Arial" w:hAnsi="Arial" w:cs="Arial"/>
                <w:sz w:val="19"/>
                <w:szCs w:val="19"/>
              </w:rPr>
              <w:t>Cô Ngọc Phượng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B75959" w:rsidRDefault="00B75959">
            <w:pPr>
              <w:ind w:left="71"/>
              <w:rPr>
                <w:rFonts w:ascii="Arial" w:eastAsia="Arial" w:hAnsi="Arial" w:cs="Arial"/>
                <w:sz w:val="19"/>
                <w:szCs w:val="19"/>
              </w:rPr>
            </w:pPr>
          </w:p>
        </w:tc>
      </w:tr>
      <w:tr w:rsidR="00B75959" w:rsidTr="00684172">
        <w:trPr>
          <w:trHeight w:hRule="exact" w:val="1037"/>
        </w:trPr>
        <w:tc>
          <w:tcPr>
            <w:tcW w:w="48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9BE8F"/>
            <w:textDirection w:val="btLr"/>
          </w:tcPr>
          <w:p w:rsidR="00B75959" w:rsidRDefault="00B75959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7" w:line="140" w:lineRule="exact"/>
              <w:rPr>
                <w:sz w:val="15"/>
                <w:szCs w:val="15"/>
              </w:rPr>
            </w:pPr>
          </w:p>
          <w:p w:rsidR="00B75959" w:rsidRDefault="00B75959">
            <w:pPr>
              <w:spacing w:line="263" w:lineRule="auto"/>
              <w:ind w:left="28" w:right="53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sz w:val="19"/>
                <w:szCs w:val="19"/>
              </w:rPr>
              <w:t>ý</w:t>
            </w:r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7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u</w:t>
            </w:r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y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ế</w:t>
            </w:r>
            <w:r>
              <w:rPr>
                <w:rFonts w:ascii="Arial" w:eastAsia="Arial" w:hAnsi="Arial" w:cs="Arial"/>
                <w:sz w:val="19"/>
                <w:szCs w:val="19"/>
              </w:rPr>
              <w:t>t:</w:t>
            </w:r>
            <w:r>
              <w:rPr>
                <w:rFonts w:ascii="Arial" w:eastAsia="Arial" w:hAnsi="Arial" w:cs="Arial"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â</w:t>
            </w:r>
            <w:r>
              <w:rPr>
                <w:rFonts w:ascii="Arial" w:eastAsia="Arial" w:hAnsi="Arial" w:cs="Arial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t</w:t>
            </w:r>
            <w:r>
              <w:rPr>
                <w:rFonts w:ascii="Arial" w:eastAsia="Arial" w:hAnsi="Arial" w:cs="Arial"/>
                <w:sz w:val="19"/>
                <w:szCs w:val="19"/>
              </w:rPr>
              <w:t>í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cô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ứ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%</w:t>
            </w:r>
            <w:r>
              <w:rPr>
                <w:rFonts w:ascii="Arial" w:eastAsia="Arial" w:hAnsi="Arial" w:cs="Arial"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z w:val="19"/>
                <w:szCs w:val="19"/>
              </w:rPr>
              <w:t>ợ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á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6"/>
                <w:w w:val="101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 xml:space="preserve">o 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ó</w:t>
            </w:r>
            <w:r>
              <w:rPr>
                <w:rFonts w:ascii="Arial" w:eastAsia="Arial" w:hAnsi="Arial" w:cs="Arial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pacing w:val="9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á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z w:val="19"/>
                <w:szCs w:val="19"/>
              </w:rPr>
              <w:t>ì</w:t>
            </w:r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ắ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sz w:val="19"/>
                <w:szCs w:val="19"/>
              </w:rPr>
              <w:t>/</w:t>
            </w:r>
            <w:r>
              <w:rPr>
                <w:rFonts w:ascii="Arial" w:eastAsia="Arial" w:hAnsi="Arial" w:cs="Arial"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na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ly</w:t>
            </w:r>
            <w:r>
              <w:rPr>
                <w:rFonts w:ascii="Arial" w:eastAsia="Arial" w:hAnsi="Arial" w:cs="Arial"/>
                <w:i/>
                <w:spacing w:val="-5"/>
                <w:sz w:val="19"/>
                <w:szCs w:val="19"/>
              </w:rPr>
              <w:t>z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7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th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k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r</w:t>
            </w:r>
          </w:p>
          <w:p w:rsidR="00B75959" w:rsidRDefault="00B75959">
            <w:pPr>
              <w:spacing w:before="5"/>
              <w:ind w:left="28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pe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ci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5"/>
                <w:sz w:val="19"/>
                <w:szCs w:val="19"/>
              </w:rPr>
              <w:t>w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ith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5"/>
                <w:sz w:val="19"/>
                <w:szCs w:val="19"/>
              </w:rPr>
              <w:t>w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ite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br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gr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oup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.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before="2" w:line="200" w:lineRule="exact"/>
            </w:pPr>
          </w:p>
          <w:p w:rsidR="00B75959" w:rsidRDefault="00B75959">
            <w:pPr>
              <w:ind w:left="276" w:right="270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2</w:t>
            </w:r>
          </w:p>
        </w:tc>
        <w:tc>
          <w:tcPr>
            <w:tcW w:w="1047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B75959" w:rsidRDefault="00B75959"/>
        </w:tc>
        <w:tc>
          <w:tcPr>
            <w:tcW w:w="160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B75959" w:rsidRDefault="00B75959"/>
        </w:tc>
        <w:tc>
          <w:tcPr>
            <w:tcW w:w="1701" w:type="dxa"/>
            <w:tcBorders>
              <w:left w:val="single" w:sz="8" w:space="0" w:color="000000"/>
              <w:right w:val="single" w:sz="8" w:space="0" w:color="000000"/>
            </w:tcBorders>
          </w:tcPr>
          <w:p w:rsidR="00B75959" w:rsidRDefault="00B75959"/>
        </w:tc>
      </w:tr>
      <w:tr w:rsidR="00B75959" w:rsidTr="00684172">
        <w:trPr>
          <w:trHeight w:hRule="exact" w:val="1148"/>
        </w:trPr>
        <w:tc>
          <w:tcPr>
            <w:tcW w:w="48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9BE8F"/>
            <w:textDirection w:val="btLr"/>
          </w:tcPr>
          <w:p w:rsidR="00B75959" w:rsidRDefault="00B75959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10" w:line="200" w:lineRule="exact"/>
            </w:pPr>
          </w:p>
          <w:p w:rsidR="00B75959" w:rsidRDefault="00B75959">
            <w:pPr>
              <w:spacing w:line="266" w:lineRule="auto"/>
              <w:ind w:left="28" w:right="168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ự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à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á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kỹ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hu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ậ</w:t>
            </w:r>
            <w:r>
              <w:rPr>
                <w:rFonts w:ascii="Arial" w:eastAsia="Arial" w:hAnsi="Arial" w:cs="Arial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cơ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bả</w:t>
            </w:r>
            <w:r>
              <w:rPr>
                <w:rFonts w:ascii="Arial" w:eastAsia="Arial" w:hAnsi="Arial" w:cs="Arial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tạ</w:t>
            </w:r>
            <w:r>
              <w:rPr>
                <w:rFonts w:ascii="Arial" w:eastAsia="Arial" w:hAnsi="Arial" w:cs="Arial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7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z w:val="19"/>
                <w:szCs w:val="19"/>
              </w:rPr>
              <w:t>ì</w:t>
            </w:r>
            <w:r>
              <w:rPr>
                <w:rFonts w:ascii="Arial" w:eastAsia="Arial" w:hAnsi="Arial" w:cs="Arial"/>
                <w:spacing w:val="-7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á</w:t>
            </w:r>
            <w:r>
              <w:rPr>
                <w:rFonts w:ascii="Arial" w:eastAsia="Arial" w:hAnsi="Arial" w:cs="Arial"/>
                <w:spacing w:val="-6"/>
                <w:w w:val="10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 xml:space="preserve">h 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ì</w:t>
            </w:r>
            <w:r>
              <w:rPr>
                <w:rFonts w:ascii="Arial" w:eastAsia="Arial" w:hAnsi="Arial" w:cs="Arial"/>
                <w:sz w:val="19"/>
                <w:szCs w:val="19"/>
              </w:rPr>
              <w:t>/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i/>
                <w:spacing w:val="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ba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sic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hn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que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i/>
                <w:spacing w:val="9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to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shap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br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ea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d </w:t>
            </w:r>
            <w:r>
              <w:rPr>
                <w:rFonts w:ascii="Arial" w:eastAsia="Arial" w:hAnsi="Arial" w:cs="Arial"/>
                <w:i/>
                <w:spacing w:val="-4"/>
                <w:sz w:val="19"/>
                <w:szCs w:val="19"/>
              </w:rPr>
              <w:t>w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ith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th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oug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ve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y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ea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st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before="15" w:line="240" w:lineRule="exact"/>
              <w:rPr>
                <w:sz w:val="24"/>
                <w:szCs w:val="24"/>
              </w:rPr>
            </w:pPr>
          </w:p>
          <w:p w:rsidR="00B75959" w:rsidRDefault="00B75959">
            <w:pPr>
              <w:ind w:left="276" w:right="270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3</w:t>
            </w:r>
          </w:p>
        </w:tc>
        <w:tc>
          <w:tcPr>
            <w:tcW w:w="1047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B75959" w:rsidRDefault="00B75959"/>
        </w:tc>
        <w:tc>
          <w:tcPr>
            <w:tcW w:w="160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B75959" w:rsidRDefault="00B75959"/>
        </w:tc>
        <w:tc>
          <w:tcPr>
            <w:tcW w:w="1701" w:type="dxa"/>
            <w:tcBorders>
              <w:left w:val="single" w:sz="8" w:space="0" w:color="000000"/>
              <w:right w:val="single" w:sz="8" w:space="0" w:color="000000"/>
            </w:tcBorders>
          </w:tcPr>
          <w:p w:rsidR="00B75959" w:rsidRDefault="00B75959"/>
        </w:tc>
      </w:tr>
      <w:tr w:rsidR="00B75959" w:rsidTr="00684172">
        <w:trPr>
          <w:trHeight w:hRule="exact" w:val="845"/>
        </w:trPr>
        <w:tc>
          <w:tcPr>
            <w:tcW w:w="485" w:type="dxa"/>
            <w:vMerge/>
            <w:tcBorders>
              <w:left w:val="single" w:sz="8" w:space="0" w:color="000000"/>
              <w:bottom w:val="nil"/>
              <w:right w:val="single" w:sz="8" w:space="0" w:color="000000"/>
            </w:tcBorders>
            <w:shd w:val="clear" w:color="auto" w:fill="F9BE8F"/>
            <w:textDirection w:val="btLr"/>
          </w:tcPr>
          <w:p w:rsidR="00B75959" w:rsidRDefault="00B75959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60" w:line="266" w:lineRule="auto"/>
              <w:ind w:left="28" w:right="283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ớ</w:t>
            </w:r>
            <w:r>
              <w:rPr>
                <w:rFonts w:ascii="Arial" w:eastAsia="Arial" w:hAnsi="Arial" w:cs="Arial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ệ</w:t>
            </w:r>
            <w:r>
              <w:rPr>
                <w:rFonts w:ascii="Arial" w:eastAsia="Arial" w:hAnsi="Arial" w:cs="Arial"/>
                <w:sz w:val="19"/>
                <w:szCs w:val="19"/>
              </w:rPr>
              <w:t>u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t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ế</w:t>
            </w:r>
            <w:r>
              <w:rPr>
                <w:rFonts w:ascii="Arial" w:eastAsia="Arial" w:hAnsi="Arial" w:cs="Arial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ị</w:t>
            </w:r>
            <w:r>
              <w:rPr>
                <w:rFonts w:ascii="Arial" w:eastAsia="Arial" w:hAnsi="Arial" w:cs="Arial"/>
                <w:sz w:val="19"/>
                <w:szCs w:val="19"/>
              </w:rPr>
              <w:t>,</w:t>
            </w:r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ụn</w:t>
            </w:r>
            <w:r>
              <w:rPr>
                <w:rFonts w:ascii="Arial" w:eastAsia="Arial" w:hAnsi="Arial" w:cs="Arial"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z w:val="19"/>
                <w:szCs w:val="19"/>
              </w:rPr>
              <w:t>ụ</w:t>
            </w:r>
            <w:r>
              <w:rPr>
                <w:rFonts w:ascii="Arial" w:eastAsia="Arial" w:hAnsi="Arial" w:cs="Arial"/>
                <w:spacing w:val="-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z w:val="19"/>
                <w:szCs w:val="19"/>
              </w:rPr>
              <w:t>ơ</w:t>
            </w:r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ả</w:t>
            </w:r>
            <w:r>
              <w:rPr>
                <w:rFonts w:ascii="Arial" w:eastAsia="Arial" w:hAnsi="Arial" w:cs="Arial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à</w:t>
            </w:r>
            <w:r>
              <w:rPr>
                <w:rFonts w:ascii="Arial" w:eastAsia="Arial" w:hAnsi="Arial" w:cs="Arial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pacing w:val="7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á</w:t>
            </w:r>
            <w:r>
              <w:rPr>
                <w:rFonts w:ascii="Arial" w:eastAsia="Arial" w:hAnsi="Arial" w:cs="Arial"/>
                <w:spacing w:val="-6"/>
                <w:w w:val="10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 xml:space="preserve">h 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z w:val="19"/>
                <w:szCs w:val="19"/>
              </w:rPr>
              <w:t>ì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.</w:t>
            </w:r>
            <w:r>
              <w:rPr>
                <w:rFonts w:ascii="Arial" w:eastAsia="Arial" w:hAnsi="Arial" w:cs="Arial"/>
                <w:sz w:val="19"/>
                <w:szCs w:val="19"/>
              </w:rPr>
              <w:t>/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6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odu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ce</w:t>
            </w:r>
            <w:r>
              <w:rPr>
                <w:rFonts w:ascii="Arial" w:eastAsia="Arial" w:hAnsi="Arial" w:cs="Arial"/>
                <w:i/>
                <w:spacing w:val="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sic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ls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qu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ts</w:t>
            </w:r>
            <w:r>
              <w:rPr>
                <w:rFonts w:ascii="Arial" w:eastAsia="Arial" w:hAnsi="Arial" w:cs="Arial"/>
                <w:i/>
                <w:spacing w:val="10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o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ki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i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br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ea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d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6" w:line="100" w:lineRule="exact"/>
              <w:rPr>
                <w:sz w:val="10"/>
                <w:szCs w:val="10"/>
              </w:rPr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ind w:left="276" w:right="270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1</w:t>
            </w:r>
          </w:p>
        </w:tc>
        <w:tc>
          <w:tcPr>
            <w:tcW w:w="10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/>
        </w:tc>
        <w:tc>
          <w:tcPr>
            <w:tcW w:w="160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/>
        </w:tc>
        <w:tc>
          <w:tcPr>
            <w:tcW w:w="170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/>
        </w:tc>
      </w:tr>
    </w:tbl>
    <w:p w:rsidR="00F61BB2" w:rsidRDefault="00F61BB2">
      <w:pPr>
        <w:sectPr w:rsidR="00F61BB2">
          <w:pgSz w:w="16840" w:h="11920" w:orient="landscape"/>
          <w:pgMar w:top="260" w:right="1880" w:bottom="280" w:left="1020" w:header="720" w:footer="720" w:gutter="0"/>
          <w:cols w:space="720"/>
        </w:sectPr>
      </w:pPr>
    </w:p>
    <w:p w:rsidR="00F61BB2" w:rsidRDefault="00F61BB2">
      <w:pPr>
        <w:spacing w:before="6" w:line="80" w:lineRule="exact"/>
        <w:rPr>
          <w:sz w:val="8"/>
          <w:szCs w:val="8"/>
        </w:rPr>
      </w:pPr>
    </w:p>
    <w:tbl>
      <w:tblPr>
        <w:tblW w:w="0" w:type="auto"/>
        <w:tblInd w:w="1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85"/>
        <w:gridCol w:w="4101"/>
        <w:gridCol w:w="744"/>
        <w:gridCol w:w="1047"/>
        <w:gridCol w:w="1606"/>
        <w:gridCol w:w="1701"/>
      </w:tblGrid>
      <w:tr w:rsidR="00B75959" w:rsidTr="00684172">
        <w:trPr>
          <w:trHeight w:hRule="exact" w:val="1229"/>
        </w:trPr>
        <w:tc>
          <w:tcPr>
            <w:tcW w:w="485" w:type="dxa"/>
            <w:vMerge w:val="restart"/>
            <w:tcBorders>
              <w:top w:val="nil"/>
              <w:left w:val="single" w:sz="8" w:space="0" w:color="000000"/>
              <w:right w:val="single" w:sz="8" w:space="0" w:color="000000"/>
            </w:tcBorders>
            <w:shd w:val="clear" w:color="auto" w:fill="F9BE8F"/>
          </w:tcPr>
          <w:p w:rsidR="00B75959" w:rsidRDefault="00B75959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8" w:line="240" w:lineRule="exact"/>
              <w:rPr>
                <w:sz w:val="24"/>
                <w:szCs w:val="24"/>
              </w:rPr>
            </w:pPr>
          </w:p>
          <w:p w:rsidR="00B75959" w:rsidRDefault="00B75959">
            <w:pPr>
              <w:spacing w:line="268" w:lineRule="auto"/>
              <w:ind w:left="28" w:right="225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ự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à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ò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bá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z w:val="19"/>
                <w:szCs w:val="19"/>
              </w:rPr>
              <w:t>ì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z w:val="19"/>
                <w:szCs w:val="19"/>
              </w:rPr>
              <w:t>ê</w:t>
            </w:r>
            <w:r>
              <w:rPr>
                <w:rFonts w:ascii="Arial" w:eastAsia="Arial" w:hAnsi="Arial" w:cs="Arial"/>
                <w:spacing w:val="-3"/>
                <w:sz w:val="19"/>
                <w:szCs w:val="19"/>
              </w:rPr>
              <w:t>̀</w:t>
            </w:r>
            <w:r>
              <w:rPr>
                <w:rFonts w:ascii="Arial" w:eastAsia="Arial" w:hAnsi="Arial" w:cs="Arial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pacing w:val="7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(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 xml:space="preserve">ft 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ead)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: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ft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un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,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4"/>
                <w:sz w:val="19"/>
                <w:szCs w:val="19"/>
              </w:rPr>
              <w:t>w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ite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sand</w:t>
            </w:r>
            <w:r>
              <w:rPr>
                <w:rFonts w:ascii="Arial" w:eastAsia="Arial" w:hAnsi="Arial" w:cs="Arial"/>
                <w:i/>
                <w:spacing w:val="-4"/>
                <w:sz w:val="19"/>
                <w:szCs w:val="19"/>
              </w:rPr>
              <w:t>w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h,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….</w:t>
            </w:r>
            <w:r>
              <w:rPr>
                <w:rFonts w:ascii="Arial" w:eastAsia="Arial" w:hAnsi="Arial" w:cs="Arial"/>
                <w:i/>
                <w:spacing w:val="1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i/>
                <w:spacing w:val="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ft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pr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odu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ct</w:t>
            </w:r>
            <w:r>
              <w:rPr>
                <w:rFonts w:ascii="Arial" w:eastAsia="Arial" w:hAnsi="Arial" w:cs="Arial"/>
                <w:i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li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ne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: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ft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un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,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4"/>
                <w:sz w:val="19"/>
                <w:szCs w:val="19"/>
              </w:rPr>
              <w:t>w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ite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sand</w:t>
            </w:r>
            <w:r>
              <w:rPr>
                <w:rFonts w:ascii="Arial" w:eastAsia="Arial" w:hAnsi="Arial" w:cs="Arial"/>
                <w:i/>
                <w:spacing w:val="-4"/>
                <w:w w:val="101"/>
                <w:sz w:val="19"/>
                <w:szCs w:val="19"/>
              </w:rPr>
              <w:t>w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ich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before="18" w:line="280" w:lineRule="exact"/>
              <w:rPr>
                <w:sz w:val="28"/>
                <w:szCs w:val="28"/>
              </w:rPr>
            </w:pPr>
          </w:p>
          <w:p w:rsidR="00B75959" w:rsidRDefault="00B75959">
            <w:pPr>
              <w:ind w:left="276" w:right="270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4</w:t>
            </w:r>
          </w:p>
        </w:tc>
        <w:tc>
          <w:tcPr>
            <w:tcW w:w="10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>
            <w:pPr>
              <w:spacing w:before="1" w:line="100" w:lineRule="exact"/>
              <w:rPr>
                <w:sz w:val="11"/>
                <w:szCs w:val="11"/>
              </w:rPr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ind w:left="9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10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-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-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1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9</w:t>
            </w:r>
          </w:p>
        </w:tc>
        <w:tc>
          <w:tcPr>
            <w:tcW w:w="160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D02C48" w:rsidP="008D0ECE">
            <w:pPr>
              <w:ind w:left="71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 w:rsidRPr="00D02C48">
              <w:rPr>
                <w:rFonts w:ascii="Arial" w:eastAsia="Arial" w:hAnsi="Arial" w:cs="Arial"/>
                <w:sz w:val="19"/>
                <w:szCs w:val="19"/>
              </w:rPr>
              <w:t>Cô Nhuân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>
            <w:pPr>
              <w:ind w:left="71"/>
              <w:rPr>
                <w:rFonts w:ascii="Arial" w:eastAsia="Arial" w:hAnsi="Arial" w:cs="Arial"/>
                <w:sz w:val="19"/>
                <w:szCs w:val="19"/>
              </w:rPr>
            </w:pPr>
          </w:p>
        </w:tc>
      </w:tr>
      <w:tr w:rsidR="00B75959" w:rsidTr="00684172">
        <w:trPr>
          <w:trHeight w:hRule="exact" w:val="845"/>
        </w:trPr>
        <w:tc>
          <w:tcPr>
            <w:tcW w:w="48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9BE8F"/>
          </w:tcPr>
          <w:p w:rsidR="00B75959" w:rsidRDefault="00B75959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94"/>
              <w:ind w:left="28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pacing w:val="-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toà</w:t>
            </w:r>
            <w:r>
              <w:rPr>
                <w:rFonts w:ascii="Arial" w:eastAsia="Arial" w:hAnsi="Arial" w:cs="Arial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đ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ộ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v</w:t>
            </w:r>
            <w:r>
              <w:rPr>
                <w:rFonts w:ascii="Arial" w:eastAsia="Arial" w:hAnsi="Arial" w:cs="Arial"/>
                <w:sz w:val="19"/>
                <w:szCs w:val="19"/>
              </w:rPr>
              <w:t>à</w:t>
            </w:r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v</w:t>
            </w:r>
            <w:r>
              <w:rPr>
                <w:rFonts w:ascii="Arial" w:eastAsia="Arial" w:hAnsi="Arial" w:cs="Arial"/>
                <w:sz w:val="19"/>
                <w:szCs w:val="19"/>
              </w:rPr>
              <w:t>ệ</w:t>
            </w:r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ự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ẩ</w:t>
            </w:r>
            <w:r>
              <w:rPr>
                <w:rFonts w:ascii="Arial" w:eastAsia="Arial" w:hAnsi="Arial" w:cs="Arial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pacing w:val="9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spacing w:val="-6"/>
                <w:w w:val="10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g</w:t>
            </w:r>
          </w:p>
          <w:p w:rsidR="00B75959" w:rsidRDefault="00B75959">
            <w:pPr>
              <w:spacing w:before="21"/>
              <w:ind w:left="28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ba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k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spacing w:val="-5"/>
                <w:w w:val="101"/>
                <w:sz w:val="19"/>
                <w:szCs w:val="19"/>
              </w:rPr>
              <w:t>y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/</w:t>
            </w:r>
          </w:p>
          <w:p w:rsidR="00B75959" w:rsidRDefault="00B75959">
            <w:pPr>
              <w:spacing w:before="21"/>
              <w:ind w:left="81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f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ty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y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in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k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y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>
            <w:pPr>
              <w:spacing w:before="6" w:line="100" w:lineRule="exact"/>
              <w:rPr>
                <w:sz w:val="10"/>
                <w:szCs w:val="10"/>
              </w:rPr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ind w:left="274" w:right="268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4</w:t>
            </w:r>
          </w:p>
        </w:tc>
        <w:tc>
          <w:tcPr>
            <w:tcW w:w="10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/>
        </w:tc>
        <w:tc>
          <w:tcPr>
            <w:tcW w:w="160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/>
        </w:tc>
        <w:tc>
          <w:tcPr>
            <w:tcW w:w="170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/>
        </w:tc>
      </w:tr>
      <w:tr w:rsidR="00B75959" w:rsidTr="00684172">
        <w:trPr>
          <w:trHeight w:hRule="exact" w:val="1052"/>
        </w:trPr>
        <w:tc>
          <w:tcPr>
            <w:tcW w:w="48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9BE8F"/>
          </w:tcPr>
          <w:p w:rsidR="00B75959" w:rsidRDefault="00B75959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2" w:line="160" w:lineRule="exact"/>
              <w:rPr>
                <w:sz w:val="16"/>
                <w:szCs w:val="16"/>
              </w:rPr>
            </w:pPr>
          </w:p>
          <w:p w:rsidR="00B75959" w:rsidRDefault="00B75959">
            <w:pPr>
              <w:spacing w:line="268" w:lineRule="auto"/>
              <w:ind w:left="28" w:right="225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ự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à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ò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bá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z w:val="19"/>
                <w:szCs w:val="19"/>
              </w:rPr>
              <w:t>ì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z w:val="19"/>
                <w:szCs w:val="19"/>
              </w:rPr>
              <w:t>ê</w:t>
            </w:r>
            <w:r>
              <w:rPr>
                <w:rFonts w:ascii="Arial" w:eastAsia="Arial" w:hAnsi="Arial" w:cs="Arial"/>
                <w:spacing w:val="-3"/>
                <w:sz w:val="19"/>
                <w:szCs w:val="19"/>
              </w:rPr>
              <w:t>̀</w:t>
            </w:r>
            <w:r>
              <w:rPr>
                <w:rFonts w:ascii="Arial" w:eastAsia="Arial" w:hAnsi="Arial" w:cs="Arial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pacing w:val="7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(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 xml:space="preserve">ft 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ead)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: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ft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un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,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4"/>
                <w:sz w:val="19"/>
                <w:szCs w:val="19"/>
              </w:rPr>
              <w:t>w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ite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sand</w:t>
            </w:r>
            <w:r>
              <w:rPr>
                <w:rFonts w:ascii="Arial" w:eastAsia="Arial" w:hAnsi="Arial" w:cs="Arial"/>
                <w:i/>
                <w:spacing w:val="-4"/>
                <w:sz w:val="19"/>
                <w:szCs w:val="19"/>
              </w:rPr>
              <w:t>w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h,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….</w:t>
            </w:r>
            <w:r>
              <w:rPr>
                <w:rFonts w:ascii="Arial" w:eastAsia="Arial" w:hAnsi="Arial" w:cs="Arial"/>
                <w:i/>
                <w:spacing w:val="1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i/>
                <w:spacing w:val="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ft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pr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odu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ct</w:t>
            </w:r>
            <w:r>
              <w:rPr>
                <w:rFonts w:ascii="Arial" w:eastAsia="Arial" w:hAnsi="Arial" w:cs="Arial"/>
                <w:i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li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ne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: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ft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un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,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4"/>
                <w:sz w:val="19"/>
                <w:szCs w:val="19"/>
              </w:rPr>
              <w:t>w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ite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sand</w:t>
            </w:r>
            <w:r>
              <w:rPr>
                <w:rFonts w:ascii="Arial" w:eastAsia="Arial" w:hAnsi="Arial" w:cs="Arial"/>
                <w:i/>
                <w:spacing w:val="-4"/>
                <w:w w:val="101"/>
                <w:sz w:val="19"/>
                <w:szCs w:val="19"/>
              </w:rPr>
              <w:t>w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ich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before="7" w:line="200" w:lineRule="exact"/>
            </w:pPr>
          </w:p>
          <w:p w:rsidR="00B75959" w:rsidRDefault="00B75959">
            <w:pPr>
              <w:ind w:left="277" w:right="271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4</w:t>
            </w:r>
          </w:p>
        </w:tc>
        <w:tc>
          <w:tcPr>
            <w:tcW w:w="10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before="16" w:line="220" w:lineRule="exact"/>
              <w:rPr>
                <w:sz w:val="22"/>
                <w:szCs w:val="22"/>
              </w:rPr>
            </w:pPr>
          </w:p>
          <w:p w:rsidR="00B75959" w:rsidRDefault="00B75959">
            <w:pPr>
              <w:ind w:left="9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11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-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-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1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9</w:t>
            </w:r>
          </w:p>
        </w:tc>
        <w:tc>
          <w:tcPr>
            <w:tcW w:w="160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</w:tcPr>
          <w:p w:rsidR="00B75959" w:rsidRDefault="00D02C48" w:rsidP="00684172">
            <w:pPr>
              <w:ind w:left="71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 w:rsidRPr="00684172">
              <w:rPr>
                <w:rFonts w:ascii="Arial" w:eastAsia="Arial" w:hAnsi="Arial" w:cs="Arial"/>
                <w:sz w:val="19"/>
                <w:szCs w:val="19"/>
              </w:rPr>
              <w:t>Cô Nhật Minh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</w:tcPr>
          <w:p w:rsidR="00B75959" w:rsidRDefault="00B75959">
            <w:pPr>
              <w:ind w:left="71"/>
              <w:rPr>
                <w:rFonts w:ascii="Arial" w:eastAsia="Arial" w:hAnsi="Arial" w:cs="Arial"/>
                <w:sz w:val="19"/>
                <w:szCs w:val="19"/>
              </w:rPr>
            </w:pPr>
          </w:p>
        </w:tc>
      </w:tr>
      <w:tr w:rsidR="00B75959" w:rsidTr="00684172">
        <w:trPr>
          <w:trHeight w:hRule="exact" w:val="1273"/>
        </w:trPr>
        <w:tc>
          <w:tcPr>
            <w:tcW w:w="48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9BE8F"/>
          </w:tcPr>
          <w:p w:rsidR="00B75959" w:rsidRDefault="00B75959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8" w:line="140" w:lineRule="exact"/>
              <w:rPr>
                <w:sz w:val="14"/>
                <w:szCs w:val="14"/>
              </w:rPr>
            </w:pPr>
          </w:p>
          <w:p w:rsidR="00B75959" w:rsidRDefault="00B75959">
            <w:pPr>
              <w:spacing w:line="268" w:lineRule="auto"/>
              <w:ind w:left="28" w:right="345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ự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à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ò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bá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z w:val="19"/>
                <w:szCs w:val="19"/>
              </w:rPr>
              <w:t>ì</w:t>
            </w:r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ò</w:t>
            </w:r>
            <w:r>
              <w:rPr>
                <w:rFonts w:ascii="Arial" w:eastAsia="Arial" w:hAnsi="Arial" w:cs="Arial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(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d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ead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)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:</w:t>
            </w:r>
            <w:r>
              <w:rPr>
                <w:rFonts w:ascii="Arial" w:eastAsia="Arial" w:hAnsi="Arial" w:cs="Arial"/>
                <w:i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ague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te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,</w:t>
            </w:r>
            <w:r>
              <w:rPr>
                <w:rFonts w:ascii="Arial" w:eastAsia="Arial" w:hAnsi="Arial" w:cs="Arial"/>
                <w:i/>
                <w:spacing w:val="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V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se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ead,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…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/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i/>
                <w:spacing w:val="1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ha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br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pr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odu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ct</w:t>
            </w:r>
            <w:r>
              <w:rPr>
                <w:rFonts w:ascii="Arial" w:eastAsia="Arial" w:hAnsi="Arial" w:cs="Arial"/>
                <w:i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li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ne</w:t>
            </w:r>
            <w:r>
              <w:rPr>
                <w:rFonts w:ascii="Arial" w:eastAsia="Arial" w:hAnsi="Arial" w:cs="Arial"/>
                <w:i/>
                <w:spacing w:val="1"/>
                <w:w w:val="101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: 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ague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e,</w:t>
            </w:r>
            <w:r>
              <w:rPr>
                <w:rFonts w:ascii="Arial" w:eastAsia="Arial" w:hAnsi="Arial" w:cs="Arial"/>
                <w:i/>
                <w:spacing w:val="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V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se</w:t>
            </w:r>
            <w:r>
              <w:rPr>
                <w:rFonts w:ascii="Arial" w:eastAsia="Arial" w:hAnsi="Arial" w:cs="Arial"/>
                <w:i/>
                <w:spacing w:val="7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br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ea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d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7" w:line="100" w:lineRule="exact"/>
              <w:rPr>
                <w:sz w:val="11"/>
                <w:szCs w:val="11"/>
              </w:rPr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ind w:left="268" w:right="26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4</w:t>
            </w:r>
          </w:p>
        </w:tc>
        <w:tc>
          <w:tcPr>
            <w:tcW w:w="10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/>
        </w:tc>
        <w:tc>
          <w:tcPr>
            <w:tcW w:w="1606" w:type="dxa"/>
            <w:vMerge/>
            <w:tcBorders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B75959" w:rsidRDefault="00B75959"/>
        </w:tc>
        <w:tc>
          <w:tcPr>
            <w:tcW w:w="1701" w:type="dxa"/>
            <w:tcBorders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B75959" w:rsidRDefault="00B75959"/>
        </w:tc>
      </w:tr>
      <w:tr w:rsidR="00B75959" w:rsidTr="00684172">
        <w:trPr>
          <w:trHeight w:hRule="exact" w:val="389"/>
        </w:trPr>
        <w:tc>
          <w:tcPr>
            <w:tcW w:w="48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9BE8F"/>
          </w:tcPr>
          <w:p w:rsidR="00B75959" w:rsidRDefault="00B75959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/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70"/>
              <w:ind w:left="229" w:right="214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40</w:t>
            </w:r>
          </w:p>
        </w:tc>
        <w:tc>
          <w:tcPr>
            <w:tcW w:w="26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B75959" w:rsidRDefault="00B75959"/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B75959" w:rsidRDefault="00B75959"/>
        </w:tc>
      </w:tr>
      <w:tr w:rsidR="00B75959" w:rsidTr="00684172">
        <w:trPr>
          <w:trHeight w:hRule="exact" w:val="845"/>
        </w:trPr>
        <w:tc>
          <w:tcPr>
            <w:tcW w:w="48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92CDDC"/>
          </w:tcPr>
          <w:p w:rsidR="00B75959" w:rsidRDefault="00B75959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4" w:line="120" w:lineRule="exact"/>
              <w:rPr>
                <w:sz w:val="13"/>
                <w:szCs w:val="13"/>
              </w:rPr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ind w:left="28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spacing w:val="9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à</w:t>
            </w:r>
            <w:r>
              <w:rPr>
                <w:rFonts w:ascii="Arial" w:eastAsia="Arial" w:hAnsi="Arial" w:cs="Arial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pacing w:val="7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á</w:t>
            </w:r>
            <w:r>
              <w:rPr>
                <w:rFonts w:ascii="Arial" w:eastAsia="Arial" w:hAnsi="Arial" w:cs="Arial"/>
                <w:spacing w:val="-6"/>
                <w:w w:val="101"/>
                <w:sz w:val="19"/>
                <w:szCs w:val="19"/>
              </w:rPr>
              <w:t>nh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./</w:t>
            </w:r>
          </w:p>
          <w:p w:rsidR="00B75959" w:rsidRDefault="00B75959">
            <w:pPr>
              <w:spacing w:before="21"/>
              <w:ind w:left="28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i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i/>
                <w:spacing w:val="2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i/>
                <w:spacing w:val="9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in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k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y</w:t>
            </w:r>
            <w:r>
              <w:rPr>
                <w:rFonts w:ascii="Arial" w:eastAsia="Arial" w:hAnsi="Arial" w:cs="Arial"/>
                <w:i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ki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i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br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ea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d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1" w:line="100" w:lineRule="exact"/>
              <w:rPr>
                <w:sz w:val="10"/>
                <w:szCs w:val="10"/>
              </w:rPr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ind w:left="279" w:right="263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4</w:t>
            </w:r>
          </w:p>
        </w:tc>
        <w:tc>
          <w:tcPr>
            <w:tcW w:w="10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1" w:line="140" w:lineRule="exact"/>
              <w:rPr>
                <w:sz w:val="14"/>
                <w:szCs w:val="14"/>
              </w:rPr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ind w:left="9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14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-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-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1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9</w:t>
            </w:r>
          </w:p>
        </w:tc>
        <w:tc>
          <w:tcPr>
            <w:tcW w:w="160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B75959" w:rsidRDefault="00D02C48" w:rsidP="00684172">
            <w:pPr>
              <w:ind w:left="124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 w:rsidRPr="00D02C48">
              <w:rPr>
                <w:rFonts w:ascii="Arial" w:eastAsia="Arial" w:hAnsi="Arial" w:cs="Arial"/>
                <w:sz w:val="19"/>
                <w:szCs w:val="19"/>
              </w:rPr>
              <w:t xml:space="preserve">Cô </w:t>
            </w:r>
            <w:r w:rsidR="00144283">
              <w:rPr>
                <w:rFonts w:ascii="Arial" w:eastAsia="Arial" w:hAnsi="Arial" w:cs="Arial"/>
                <w:sz w:val="19"/>
                <w:szCs w:val="19"/>
              </w:rPr>
              <w:t>Xuân Thơ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B75959" w:rsidRDefault="00B75959">
            <w:pPr>
              <w:ind w:left="124"/>
              <w:rPr>
                <w:rFonts w:ascii="Arial" w:eastAsia="Arial" w:hAnsi="Arial" w:cs="Arial"/>
                <w:sz w:val="19"/>
                <w:szCs w:val="19"/>
              </w:rPr>
            </w:pPr>
          </w:p>
        </w:tc>
      </w:tr>
      <w:tr w:rsidR="00B75959" w:rsidTr="00684172">
        <w:trPr>
          <w:trHeight w:hRule="exact" w:val="845"/>
        </w:trPr>
        <w:tc>
          <w:tcPr>
            <w:tcW w:w="48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92CDDC"/>
          </w:tcPr>
          <w:p w:rsidR="00B75959" w:rsidRDefault="00B75959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61" w:line="266" w:lineRule="auto"/>
              <w:ind w:left="28" w:right="115"/>
              <w:jc w:val="both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Q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u</w:t>
            </w:r>
            <w:r>
              <w:rPr>
                <w:rFonts w:ascii="Arial" w:eastAsia="Arial" w:hAnsi="Arial" w:cs="Arial"/>
                <w:sz w:val="19"/>
                <w:szCs w:val="19"/>
              </w:rPr>
              <w:t xml:space="preserve">y 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sz w:val="19"/>
                <w:szCs w:val="19"/>
              </w:rPr>
              <w:t>ì</w:t>
            </w:r>
            <w:r>
              <w:rPr>
                <w:rFonts w:ascii="Arial" w:eastAsia="Arial" w:hAnsi="Arial" w:cs="Arial"/>
                <w:spacing w:val="-7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à</w:t>
            </w:r>
            <w:r>
              <w:rPr>
                <w:rFonts w:ascii="Arial" w:eastAsia="Arial" w:hAnsi="Arial" w:cs="Arial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pacing w:val="7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á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z w:val="19"/>
                <w:szCs w:val="19"/>
              </w:rPr>
              <w:t>ì</w:t>
            </w:r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v</w:t>
            </w:r>
            <w:r>
              <w:rPr>
                <w:rFonts w:ascii="Arial" w:eastAsia="Arial" w:hAnsi="Arial" w:cs="Arial"/>
                <w:sz w:val="19"/>
                <w:szCs w:val="19"/>
              </w:rPr>
              <w:t>à</w:t>
            </w:r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cá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u</w:t>
            </w:r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y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ê</w:t>
            </w:r>
            <w:r>
              <w:rPr>
                <w:rFonts w:ascii="Arial" w:eastAsia="Arial" w:hAnsi="Arial" w:cs="Arial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tắ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7"/>
                <w:w w:val="101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1"/>
                <w:w w:val="101"/>
                <w:sz w:val="19"/>
                <w:szCs w:val="19"/>
              </w:rPr>
              <w:t>ự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 xml:space="preserve">c 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ệ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.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/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ss</w:t>
            </w:r>
            <w:r>
              <w:rPr>
                <w:rFonts w:ascii="Arial" w:eastAsia="Arial" w:hAnsi="Arial" w:cs="Arial"/>
                <w:i/>
                <w:spacing w:val="1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 xml:space="preserve">to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ki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i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br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pr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ci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le</w:t>
            </w:r>
            <w:r>
              <w:rPr>
                <w:rFonts w:ascii="Arial" w:eastAsia="Arial" w:hAnsi="Arial" w:cs="Arial"/>
                <w:i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o 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ic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l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1" w:line="100" w:lineRule="exact"/>
              <w:rPr>
                <w:sz w:val="10"/>
                <w:szCs w:val="10"/>
              </w:rPr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ind w:left="281" w:right="265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2</w:t>
            </w:r>
          </w:p>
        </w:tc>
        <w:tc>
          <w:tcPr>
            <w:tcW w:w="1047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B75959" w:rsidRDefault="00B75959"/>
        </w:tc>
        <w:tc>
          <w:tcPr>
            <w:tcW w:w="160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B75959" w:rsidRDefault="00B75959"/>
        </w:tc>
        <w:tc>
          <w:tcPr>
            <w:tcW w:w="1701" w:type="dxa"/>
            <w:tcBorders>
              <w:left w:val="single" w:sz="8" w:space="0" w:color="000000"/>
              <w:right w:val="single" w:sz="8" w:space="0" w:color="000000"/>
            </w:tcBorders>
          </w:tcPr>
          <w:p w:rsidR="00B75959" w:rsidRDefault="00B75959"/>
        </w:tc>
      </w:tr>
      <w:tr w:rsidR="00B75959" w:rsidTr="00684172">
        <w:trPr>
          <w:trHeight w:hRule="exact" w:val="845"/>
        </w:trPr>
        <w:tc>
          <w:tcPr>
            <w:tcW w:w="48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92CDDC"/>
          </w:tcPr>
          <w:p w:rsidR="00B75959" w:rsidRDefault="00B75959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5" w:line="120" w:lineRule="exact"/>
              <w:rPr>
                <w:sz w:val="13"/>
                <w:szCs w:val="13"/>
              </w:rPr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ind w:left="28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sz w:val="19"/>
                <w:szCs w:val="19"/>
              </w:rPr>
              <w:t>ý</w:t>
            </w:r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7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u</w:t>
            </w:r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y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ế</w:t>
            </w:r>
            <w:r>
              <w:rPr>
                <w:rFonts w:ascii="Arial" w:eastAsia="Arial" w:hAnsi="Arial" w:cs="Arial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á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oạ</w:t>
            </w:r>
            <w:r>
              <w:rPr>
                <w:rFonts w:ascii="Arial" w:eastAsia="Arial" w:hAnsi="Arial" w:cs="Arial"/>
                <w:sz w:val="19"/>
                <w:szCs w:val="19"/>
              </w:rPr>
              <w:t xml:space="preserve">i 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ộ</w:t>
            </w:r>
            <w:r>
              <w:rPr>
                <w:rFonts w:ascii="Arial" w:eastAsia="Arial" w:hAnsi="Arial" w:cs="Arial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á</w:t>
            </w:r>
            <w:r>
              <w:rPr>
                <w:rFonts w:ascii="Arial" w:eastAsia="Arial" w:hAnsi="Arial" w:cs="Arial"/>
                <w:spacing w:val="-4"/>
                <w:w w:val="101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/</w:t>
            </w:r>
          </w:p>
          <w:p w:rsidR="00B75959" w:rsidRDefault="00B75959">
            <w:pPr>
              <w:spacing w:before="21"/>
              <w:ind w:left="28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heo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i/>
                <w:spacing w:val="7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f</w:t>
            </w:r>
            <w:r>
              <w:rPr>
                <w:rFonts w:ascii="Arial" w:eastAsia="Arial" w:hAnsi="Arial" w:cs="Arial"/>
                <w:i/>
                <w:spacing w:val="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-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f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erm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en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ts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6" w:line="100" w:lineRule="exact"/>
              <w:rPr>
                <w:sz w:val="10"/>
                <w:szCs w:val="10"/>
              </w:rPr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ind w:left="274" w:right="268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2</w:t>
            </w:r>
          </w:p>
        </w:tc>
        <w:tc>
          <w:tcPr>
            <w:tcW w:w="10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/>
        </w:tc>
        <w:tc>
          <w:tcPr>
            <w:tcW w:w="160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/>
        </w:tc>
        <w:tc>
          <w:tcPr>
            <w:tcW w:w="170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/>
        </w:tc>
      </w:tr>
      <w:tr w:rsidR="00B75959" w:rsidTr="00684172">
        <w:trPr>
          <w:trHeight w:hRule="exact" w:val="845"/>
        </w:trPr>
        <w:tc>
          <w:tcPr>
            <w:tcW w:w="48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92CDDC"/>
          </w:tcPr>
          <w:p w:rsidR="00B75959" w:rsidRDefault="00B75959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9" w:space="0" w:color="000000"/>
              <w:right w:val="single" w:sz="8" w:space="0" w:color="000000"/>
            </w:tcBorders>
          </w:tcPr>
          <w:p w:rsidR="00B75959" w:rsidRDefault="00B75959">
            <w:pPr>
              <w:spacing w:before="56" w:line="268" w:lineRule="auto"/>
              <w:ind w:left="28" w:right="206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ự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à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bá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z w:val="19"/>
                <w:szCs w:val="19"/>
              </w:rPr>
              <w:t>ì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vớ</w:t>
            </w:r>
            <w:r>
              <w:rPr>
                <w:rFonts w:ascii="Arial" w:eastAsia="Arial" w:hAnsi="Arial" w:cs="Arial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bộ</w:t>
            </w:r>
            <w:r>
              <w:rPr>
                <w:rFonts w:ascii="Arial" w:eastAsia="Arial" w:hAnsi="Arial" w:cs="Arial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á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sz w:val="19"/>
                <w:szCs w:val="19"/>
              </w:rPr>
              <w:t>/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ki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i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br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ea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d </w:t>
            </w:r>
            <w:r>
              <w:rPr>
                <w:rFonts w:ascii="Arial" w:eastAsia="Arial" w:hAnsi="Arial" w:cs="Arial"/>
                <w:i/>
                <w:spacing w:val="-4"/>
                <w:sz w:val="19"/>
                <w:szCs w:val="19"/>
              </w:rPr>
              <w:t>w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ith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-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f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erm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ts</w:t>
            </w:r>
            <w:r>
              <w:rPr>
                <w:rFonts w:ascii="Arial" w:eastAsia="Arial" w:hAnsi="Arial" w:cs="Arial"/>
                <w:i/>
                <w:spacing w:val="1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(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oo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sh,</w:t>
            </w:r>
            <w:r>
              <w:rPr>
                <w:rFonts w:ascii="Arial" w:eastAsia="Arial" w:hAnsi="Arial" w:cs="Arial"/>
                <w:i/>
                <w:spacing w:val="7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ga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,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w w:val="101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â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te 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F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rm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en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é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)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9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>
            <w:pPr>
              <w:spacing w:before="1" w:line="100" w:lineRule="exact"/>
              <w:rPr>
                <w:sz w:val="10"/>
                <w:szCs w:val="10"/>
              </w:rPr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ind w:left="281" w:right="266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2</w:t>
            </w:r>
          </w:p>
        </w:tc>
        <w:tc>
          <w:tcPr>
            <w:tcW w:w="10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>
            <w:pPr>
              <w:spacing w:before="3" w:line="160" w:lineRule="exact"/>
              <w:rPr>
                <w:sz w:val="17"/>
                <w:szCs w:val="17"/>
              </w:rPr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ind w:left="9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15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-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-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1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9</w:t>
            </w:r>
          </w:p>
        </w:tc>
        <w:tc>
          <w:tcPr>
            <w:tcW w:w="160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144283" w:rsidP="00684172">
            <w:pPr>
              <w:ind w:left="124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 w:rsidRPr="00D02C48">
              <w:rPr>
                <w:rFonts w:ascii="Arial" w:eastAsia="Arial" w:hAnsi="Arial" w:cs="Arial"/>
                <w:sz w:val="19"/>
                <w:szCs w:val="19"/>
              </w:rPr>
              <w:t>Cô Minh Thoa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>
            <w:pPr>
              <w:ind w:left="124"/>
              <w:rPr>
                <w:rFonts w:ascii="Arial" w:eastAsia="Arial" w:hAnsi="Arial" w:cs="Arial"/>
                <w:sz w:val="19"/>
                <w:szCs w:val="19"/>
              </w:rPr>
            </w:pPr>
          </w:p>
        </w:tc>
      </w:tr>
      <w:tr w:rsidR="00B75959" w:rsidTr="00684172">
        <w:trPr>
          <w:trHeight w:hRule="exact" w:val="1191"/>
        </w:trPr>
        <w:tc>
          <w:tcPr>
            <w:tcW w:w="48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92CDDC"/>
          </w:tcPr>
          <w:p w:rsidR="00B75959" w:rsidRDefault="00B75959"/>
        </w:tc>
        <w:tc>
          <w:tcPr>
            <w:tcW w:w="4101" w:type="dxa"/>
            <w:tcBorders>
              <w:top w:val="single" w:sz="9" w:space="0" w:color="000000"/>
              <w:left w:val="single" w:sz="8" w:space="0" w:color="000000"/>
              <w:bottom w:val="single" w:sz="9" w:space="0" w:color="000000"/>
              <w:right w:val="single" w:sz="8" w:space="0" w:color="000000"/>
            </w:tcBorders>
          </w:tcPr>
          <w:p w:rsidR="00B75959" w:rsidRDefault="00B75959">
            <w:pPr>
              <w:spacing w:before="14" w:line="220" w:lineRule="exact"/>
              <w:rPr>
                <w:sz w:val="22"/>
                <w:szCs w:val="22"/>
              </w:rPr>
            </w:pPr>
          </w:p>
          <w:p w:rsidR="00B75959" w:rsidRDefault="00B75959">
            <w:pPr>
              <w:spacing w:line="266" w:lineRule="auto"/>
              <w:ind w:left="28" w:right="168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ự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à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á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kỹ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hu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ậ</w:t>
            </w:r>
            <w:r>
              <w:rPr>
                <w:rFonts w:ascii="Arial" w:eastAsia="Arial" w:hAnsi="Arial" w:cs="Arial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cơ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bả</w:t>
            </w:r>
            <w:r>
              <w:rPr>
                <w:rFonts w:ascii="Arial" w:eastAsia="Arial" w:hAnsi="Arial" w:cs="Arial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tạ</w:t>
            </w:r>
            <w:r>
              <w:rPr>
                <w:rFonts w:ascii="Arial" w:eastAsia="Arial" w:hAnsi="Arial" w:cs="Arial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7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z w:val="19"/>
                <w:szCs w:val="19"/>
              </w:rPr>
              <w:t>ì</w:t>
            </w:r>
            <w:r>
              <w:rPr>
                <w:rFonts w:ascii="Arial" w:eastAsia="Arial" w:hAnsi="Arial" w:cs="Arial"/>
                <w:spacing w:val="-7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á</w:t>
            </w:r>
            <w:r>
              <w:rPr>
                <w:rFonts w:ascii="Arial" w:eastAsia="Arial" w:hAnsi="Arial" w:cs="Arial"/>
                <w:spacing w:val="-6"/>
                <w:w w:val="10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 xml:space="preserve">h 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ì</w:t>
            </w:r>
            <w:r>
              <w:rPr>
                <w:rFonts w:ascii="Arial" w:eastAsia="Arial" w:hAnsi="Arial" w:cs="Arial"/>
                <w:sz w:val="19"/>
                <w:szCs w:val="19"/>
              </w:rPr>
              <w:t>/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i/>
                <w:spacing w:val="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ba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sic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hn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que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i/>
                <w:spacing w:val="9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to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shap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br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ea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d </w:t>
            </w:r>
            <w:r>
              <w:rPr>
                <w:rFonts w:ascii="Arial" w:eastAsia="Arial" w:hAnsi="Arial" w:cs="Arial"/>
                <w:i/>
                <w:spacing w:val="-4"/>
                <w:sz w:val="19"/>
                <w:szCs w:val="19"/>
              </w:rPr>
              <w:t>w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ith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th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oug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ve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y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ea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st</w:t>
            </w:r>
          </w:p>
        </w:tc>
        <w:tc>
          <w:tcPr>
            <w:tcW w:w="744" w:type="dxa"/>
            <w:tcBorders>
              <w:top w:val="single" w:sz="9" w:space="0" w:color="000000"/>
              <w:left w:val="single" w:sz="8" w:space="0" w:color="000000"/>
              <w:bottom w:val="single" w:sz="9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before="14" w:line="260" w:lineRule="exact"/>
              <w:rPr>
                <w:sz w:val="26"/>
                <w:szCs w:val="26"/>
              </w:rPr>
            </w:pPr>
          </w:p>
          <w:p w:rsidR="00B75959" w:rsidRDefault="00B75959">
            <w:pPr>
              <w:ind w:left="281" w:right="266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2</w:t>
            </w:r>
          </w:p>
        </w:tc>
        <w:tc>
          <w:tcPr>
            <w:tcW w:w="1047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/>
        </w:tc>
        <w:tc>
          <w:tcPr>
            <w:tcW w:w="1606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/>
        </w:tc>
        <w:tc>
          <w:tcPr>
            <w:tcW w:w="170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/>
        </w:tc>
      </w:tr>
      <w:tr w:rsidR="00B75959" w:rsidTr="00684172">
        <w:trPr>
          <w:trHeight w:hRule="exact" w:val="1369"/>
        </w:trPr>
        <w:tc>
          <w:tcPr>
            <w:tcW w:w="485" w:type="dxa"/>
            <w:vMerge/>
            <w:tcBorders>
              <w:left w:val="single" w:sz="8" w:space="0" w:color="000000"/>
              <w:bottom w:val="nil"/>
              <w:right w:val="single" w:sz="8" w:space="0" w:color="000000"/>
            </w:tcBorders>
            <w:shd w:val="clear" w:color="auto" w:fill="92CDDC"/>
          </w:tcPr>
          <w:p w:rsidR="00B75959" w:rsidRDefault="00B75959"/>
        </w:tc>
        <w:tc>
          <w:tcPr>
            <w:tcW w:w="4101" w:type="dxa"/>
            <w:tcBorders>
              <w:top w:val="single" w:sz="9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5" w:line="180" w:lineRule="exact"/>
              <w:rPr>
                <w:sz w:val="19"/>
                <w:szCs w:val="19"/>
              </w:rPr>
            </w:pPr>
          </w:p>
          <w:p w:rsidR="00B75959" w:rsidRDefault="00B75959">
            <w:pPr>
              <w:spacing w:line="268" w:lineRule="auto"/>
              <w:ind w:left="28" w:right="345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ự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à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ò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bá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z w:val="19"/>
                <w:szCs w:val="19"/>
              </w:rPr>
              <w:t>ì</w:t>
            </w:r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ò</w:t>
            </w:r>
            <w:r>
              <w:rPr>
                <w:rFonts w:ascii="Arial" w:eastAsia="Arial" w:hAnsi="Arial" w:cs="Arial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(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d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ead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)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:</w:t>
            </w:r>
            <w:r>
              <w:rPr>
                <w:rFonts w:ascii="Arial" w:eastAsia="Arial" w:hAnsi="Arial" w:cs="Arial"/>
                <w:i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ague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te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,</w:t>
            </w:r>
            <w:r>
              <w:rPr>
                <w:rFonts w:ascii="Arial" w:eastAsia="Arial" w:hAnsi="Arial" w:cs="Arial"/>
                <w:i/>
                <w:spacing w:val="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V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se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ead,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…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/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i/>
                <w:spacing w:val="1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ha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br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pr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odu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ct</w:t>
            </w:r>
            <w:r>
              <w:rPr>
                <w:rFonts w:ascii="Arial" w:eastAsia="Arial" w:hAnsi="Arial" w:cs="Arial"/>
                <w:i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li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ne</w:t>
            </w:r>
            <w:r>
              <w:rPr>
                <w:rFonts w:ascii="Arial" w:eastAsia="Arial" w:hAnsi="Arial" w:cs="Arial"/>
                <w:i/>
                <w:spacing w:val="1"/>
                <w:w w:val="101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: 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ague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e,</w:t>
            </w:r>
            <w:r>
              <w:rPr>
                <w:rFonts w:ascii="Arial" w:eastAsia="Arial" w:hAnsi="Arial" w:cs="Arial"/>
                <w:i/>
                <w:spacing w:val="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V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se</w:t>
            </w:r>
            <w:r>
              <w:rPr>
                <w:rFonts w:ascii="Arial" w:eastAsia="Arial" w:hAnsi="Arial" w:cs="Arial"/>
                <w:i/>
                <w:spacing w:val="7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br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ea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d</w:t>
            </w:r>
          </w:p>
        </w:tc>
        <w:tc>
          <w:tcPr>
            <w:tcW w:w="744" w:type="dxa"/>
            <w:tcBorders>
              <w:top w:val="single" w:sz="9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>
            <w:pPr>
              <w:spacing w:before="10" w:line="140" w:lineRule="exact"/>
              <w:rPr>
                <w:sz w:val="15"/>
                <w:szCs w:val="15"/>
              </w:rPr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ind w:left="272" w:right="257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4</w:t>
            </w:r>
          </w:p>
        </w:tc>
        <w:tc>
          <w:tcPr>
            <w:tcW w:w="10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/>
        </w:tc>
        <w:tc>
          <w:tcPr>
            <w:tcW w:w="160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/>
        </w:tc>
        <w:tc>
          <w:tcPr>
            <w:tcW w:w="170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/>
        </w:tc>
      </w:tr>
    </w:tbl>
    <w:p w:rsidR="00F61BB2" w:rsidRDefault="00F61BB2">
      <w:pPr>
        <w:sectPr w:rsidR="00F61BB2">
          <w:pgSz w:w="16840" w:h="11920" w:orient="landscape"/>
          <w:pgMar w:top="260" w:right="1880" w:bottom="280" w:left="1020" w:header="720" w:footer="720" w:gutter="0"/>
          <w:cols w:space="720"/>
        </w:sectPr>
      </w:pPr>
    </w:p>
    <w:p w:rsidR="00F61BB2" w:rsidRDefault="00F61BB2">
      <w:pPr>
        <w:spacing w:before="6" w:line="80" w:lineRule="exact"/>
        <w:rPr>
          <w:sz w:val="8"/>
          <w:szCs w:val="8"/>
        </w:rPr>
      </w:pPr>
    </w:p>
    <w:tbl>
      <w:tblPr>
        <w:tblW w:w="0" w:type="auto"/>
        <w:tblInd w:w="1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85"/>
        <w:gridCol w:w="4101"/>
        <w:gridCol w:w="744"/>
        <w:gridCol w:w="1047"/>
        <w:gridCol w:w="1748"/>
        <w:gridCol w:w="1559"/>
      </w:tblGrid>
      <w:tr w:rsidR="00B75959" w:rsidTr="00684172">
        <w:trPr>
          <w:trHeight w:hRule="exact" w:val="941"/>
        </w:trPr>
        <w:tc>
          <w:tcPr>
            <w:tcW w:w="485" w:type="dxa"/>
            <w:vMerge w:val="restart"/>
            <w:tcBorders>
              <w:top w:val="nil"/>
              <w:left w:val="single" w:sz="8" w:space="0" w:color="000000"/>
              <w:right w:val="single" w:sz="8" w:space="0" w:color="000000"/>
            </w:tcBorders>
            <w:shd w:val="clear" w:color="auto" w:fill="92CDDC"/>
            <w:textDirection w:val="btLr"/>
          </w:tcPr>
          <w:p w:rsidR="00B75959" w:rsidRDefault="00B75959">
            <w:pPr>
              <w:spacing w:before="54"/>
              <w:ind w:right="1309"/>
              <w:jc w:val="right"/>
              <w:rPr>
                <w:rFonts w:ascii="Calibri" w:eastAsia="Calibri" w:hAnsi="Calibri" w:cs="Calibri"/>
                <w:sz w:val="30"/>
                <w:szCs w:val="30"/>
              </w:rPr>
            </w:pPr>
            <w:r>
              <w:rPr>
                <w:rFonts w:ascii="Calibri" w:eastAsia="Calibri" w:hAnsi="Calibri" w:cs="Calibri"/>
                <w:b/>
                <w:spacing w:val="-2"/>
                <w:sz w:val="30"/>
                <w:szCs w:val="30"/>
              </w:rPr>
              <w:t>2n</w:t>
            </w:r>
            <w:r>
              <w:rPr>
                <w:rFonts w:ascii="Calibri" w:eastAsia="Calibri" w:hAnsi="Calibri" w:cs="Calibri"/>
                <w:b/>
                <w:sz w:val="30"/>
                <w:szCs w:val="30"/>
              </w:rPr>
              <w:t>d</w:t>
            </w:r>
            <w:r>
              <w:rPr>
                <w:rFonts w:ascii="Calibri" w:eastAsia="Calibri" w:hAnsi="Calibri" w:cs="Calibri"/>
                <w:b/>
                <w:spacing w:val="11"/>
                <w:sz w:val="30"/>
                <w:szCs w:val="30"/>
              </w:rPr>
              <w:t xml:space="preserve"> </w:t>
            </w:r>
            <w:r>
              <w:rPr>
                <w:rFonts w:ascii="Calibri" w:eastAsia="Calibri" w:hAnsi="Calibri" w:cs="Calibri"/>
                <w:b/>
                <w:w w:val="102"/>
                <w:sz w:val="30"/>
                <w:szCs w:val="30"/>
              </w:rPr>
              <w:t>We</w:t>
            </w:r>
            <w:r>
              <w:rPr>
                <w:rFonts w:ascii="Calibri" w:eastAsia="Calibri" w:hAnsi="Calibri" w:cs="Calibri"/>
                <w:b/>
                <w:spacing w:val="-2"/>
                <w:w w:val="102"/>
                <w:sz w:val="30"/>
                <w:szCs w:val="30"/>
              </w:rPr>
              <w:t>e</w:t>
            </w:r>
            <w:r>
              <w:rPr>
                <w:rFonts w:ascii="Calibri" w:eastAsia="Calibri" w:hAnsi="Calibri" w:cs="Calibri"/>
                <w:b/>
                <w:w w:val="102"/>
                <w:sz w:val="30"/>
                <w:szCs w:val="30"/>
              </w:rPr>
              <w:t>k</w:t>
            </w:r>
          </w:p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9" w:line="220" w:lineRule="exact"/>
              <w:rPr>
                <w:sz w:val="22"/>
                <w:szCs w:val="22"/>
              </w:rPr>
            </w:pPr>
          </w:p>
          <w:p w:rsidR="00B75959" w:rsidRDefault="00B75959">
            <w:pPr>
              <w:spacing w:line="268" w:lineRule="auto"/>
              <w:ind w:left="28" w:right="14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K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ể</w:t>
            </w:r>
            <w:r>
              <w:rPr>
                <w:rFonts w:ascii="Arial" w:eastAsia="Arial" w:hAnsi="Arial" w:cs="Arial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pacing w:val="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oá</w:t>
            </w:r>
            <w:r>
              <w:rPr>
                <w:rFonts w:ascii="Arial" w:eastAsia="Arial" w:hAnsi="Arial" w:cs="Arial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nh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ệ</w:t>
            </w:r>
            <w:r>
              <w:rPr>
                <w:rFonts w:ascii="Arial" w:eastAsia="Arial" w:hAnsi="Arial" w:cs="Arial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đ</w:t>
            </w:r>
            <w:r>
              <w:rPr>
                <w:rFonts w:ascii="Arial" w:eastAsia="Arial" w:hAnsi="Arial" w:cs="Arial"/>
                <w:sz w:val="19"/>
                <w:szCs w:val="19"/>
              </w:rPr>
              <w:t>ộ</w:t>
            </w:r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ộ</w:t>
            </w:r>
            <w:r>
              <w:rPr>
                <w:rFonts w:ascii="Arial" w:eastAsia="Arial" w:hAnsi="Arial" w:cs="Arial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à</w:t>
            </w:r>
            <w:r>
              <w:rPr>
                <w:rFonts w:ascii="Arial" w:eastAsia="Arial" w:hAnsi="Arial" w:cs="Arial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v</w:t>
            </w:r>
            <w:r>
              <w:rPr>
                <w:rFonts w:ascii="Arial" w:eastAsia="Arial" w:hAnsi="Arial" w:cs="Arial"/>
                <w:sz w:val="19"/>
                <w:szCs w:val="19"/>
              </w:rPr>
              <w:t>à</w:t>
            </w:r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đ</w:t>
            </w:r>
            <w:r>
              <w:rPr>
                <w:rFonts w:ascii="Arial" w:eastAsia="Arial" w:hAnsi="Arial" w:cs="Arial"/>
                <w:sz w:val="19"/>
                <w:szCs w:val="19"/>
              </w:rPr>
              <w:t>ộ</w:t>
            </w:r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sz w:val="19"/>
                <w:szCs w:val="19"/>
              </w:rPr>
              <w:t>/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on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l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de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si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oug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te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pe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ur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10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toughne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ss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4" w:line="140" w:lineRule="exact"/>
              <w:rPr>
                <w:sz w:val="15"/>
                <w:szCs w:val="15"/>
              </w:rPr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ind w:left="268" w:right="26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2</w:t>
            </w:r>
          </w:p>
        </w:tc>
        <w:tc>
          <w:tcPr>
            <w:tcW w:w="10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before="6" w:line="260" w:lineRule="exact"/>
              <w:rPr>
                <w:sz w:val="26"/>
                <w:szCs w:val="26"/>
              </w:rPr>
            </w:pPr>
          </w:p>
          <w:p w:rsidR="00B75959" w:rsidRDefault="00B75959">
            <w:pPr>
              <w:ind w:left="9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16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-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-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1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9</w:t>
            </w:r>
          </w:p>
        </w:tc>
        <w:tc>
          <w:tcPr>
            <w:tcW w:w="174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B75959" w:rsidRDefault="00144283" w:rsidP="00684172">
            <w:pPr>
              <w:ind w:left="124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 w:rsidRPr="00D02C48">
              <w:rPr>
                <w:rFonts w:ascii="Arial" w:eastAsia="Arial" w:hAnsi="Arial" w:cs="Arial"/>
                <w:sz w:val="19"/>
                <w:szCs w:val="19"/>
              </w:rPr>
              <w:t>Cô Thanh Thúy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B75959" w:rsidRDefault="00B75959">
            <w:pPr>
              <w:ind w:left="124"/>
              <w:rPr>
                <w:rFonts w:ascii="Arial" w:eastAsia="Arial" w:hAnsi="Arial" w:cs="Arial"/>
                <w:sz w:val="19"/>
                <w:szCs w:val="19"/>
              </w:rPr>
            </w:pPr>
          </w:p>
        </w:tc>
      </w:tr>
      <w:tr w:rsidR="00B75959" w:rsidTr="00684172">
        <w:trPr>
          <w:trHeight w:hRule="exact" w:val="1177"/>
        </w:trPr>
        <w:tc>
          <w:tcPr>
            <w:tcW w:w="48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92CDDC"/>
            <w:textDirection w:val="btLr"/>
          </w:tcPr>
          <w:p w:rsidR="00B75959" w:rsidRDefault="00B75959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5" w:line="220" w:lineRule="exact"/>
              <w:rPr>
                <w:sz w:val="22"/>
                <w:szCs w:val="22"/>
              </w:rPr>
            </w:pPr>
          </w:p>
          <w:p w:rsidR="00B75959" w:rsidRDefault="00B75959">
            <w:pPr>
              <w:spacing w:line="266" w:lineRule="auto"/>
              <w:ind w:left="28" w:right="168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ự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à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á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kỹ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hu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ậ</w:t>
            </w:r>
            <w:r>
              <w:rPr>
                <w:rFonts w:ascii="Arial" w:eastAsia="Arial" w:hAnsi="Arial" w:cs="Arial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cơ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bả</w:t>
            </w:r>
            <w:r>
              <w:rPr>
                <w:rFonts w:ascii="Arial" w:eastAsia="Arial" w:hAnsi="Arial" w:cs="Arial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tạ</w:t>
            </w:r>
            <w:r>
              <w:rPr>
                <w:rFonts w:ascii="Arial" w:eastAsia="Arial" w:hAnsi="Arial" w:cs="Arial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7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z w:val="19"/>
                <w:szCs w:val="19"/>
              </w:rPr>
              <w:t>ì</w:t>
            </w:r>
            <w:r>
              <w:rPr>
                <w:rFonts w:ascii="Arial" w:eastAsia="Arial" w:hAnsi="Arial" w:cs="Arial"/>
                <w:spacing w:val="-7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á</w:t>
            </w:r>
            <w:r>
              <w:rPr>
                <w:rFonts w:ascii="Arial" w:eastAsia="Arial" w:hAnsi="Arial" w:cs="Arial"/>
                <w:spacing w:val="-6"/>
                <w:w w:val="10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 xml:space="preserve">h 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ì</w:t>
            </w:r>
            <w:r>
              <w:rPr>
                <w:rFonts w:ascii="Arial" w:eastAsia="Arial" w:hAnsi="Arial" w:cs="Arial"/>
                <w:sz w:val="19"/>
                <w:szCs w:val="19"/>
              </w:rPr>
              <w:t>/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i/>
                <w:spacing w:val="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ba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sic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hn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que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i/>
                <w:spacing w:val="9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to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shap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br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ea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d </w:t>
            </w:r>
            <w:r>
              <w:rPr>
                <w:rFonts w:ascii="Arial" w:eastAsia="Arial" w:hAnsi="Arial" w:cs="Arial"/>
                <w:i/>
                <w:spacing w:val="-4"/>
                <w:sz w:val="19"/>
                <w:szCs w:val="19"/>
              </w:rPr>
              <w:t>w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ith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th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oug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ve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y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ea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st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before="5" w:line="260" w:lineRule="exact"/>
              <w:rPr>
                <w:sz w:val="26"/>
                <w:szCs w:val="26"/>
              </w:rPr>
            </w:pPr>
          </w:p>
          <w:p w:rsidR="00B75959" w:rsidRDefault="00B75959">
            <w:pPr>
              <w:ind w:left="281" w:right="266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2</w:t>
            </w:r>
          </w:p>
        </w:tc>
        <w:tc>
          <w:tcPr>
            <w:tcW w:w="1047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B75959" w:rsidRDefault="00B75959"/>
        </w:tc>
        <w:tc>
          <w:tcPr>
            <w:tcW w:w="1748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B75959" w:rsidRDefault="00B75959"/>
        </w:tc>
        <w:tc>
          <w:tcPr>
            <w:tcW w:w="1559" w:type="dxa"/>
            <w:tcBorders>
              <w:left w:val="single" w:sz="8" w:space="0" w:color="000000"/>
              <w:right w:val="single" w:sz="8" w:space="0" w:color="000000"/>
            </w:tcBorders>
          </w:tcPr>
          <w:p w:rsidR="00B75959" w:rsidRDefault="00B75959"/>
        </w:tc>
      </w:tr>
      <w:tr w:rsidR="00B75959" w:rsidTr="00684172">
        <w:trPr>
          <w:trHeight w:hRule="exact" w:val="845"/>
        </w:trPr>
        <w:tc>
          <w:tcPr>
            <w:tcW w:w="48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92CDDC"/>
            <w:textDirection w:val="btLr"/>
          </w:tcPr>
          <w:p w:rsidR="00B75959" w:rsidRDefault="00B75959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1" w:line="180" w:lineRule="exact"/>
              <w:rPr>
                <w:sz w:val="18"/>
                <w:szCs w:val="18"/>
              </w:rPr>
            </w:pPr>
          </w:p>
          <w:p w:rsidR="00B75959" w:rsidRDefault="00B75959">
            <w:pPr>
              <w:ind w:left="28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ự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à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bá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z w:val="19"/>
                <w:szCs w:val="19"/>
              </w:rPr>
              <w:t>ì</w:t>
            </w:r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hu</w:t>
            </w:r>
            <w:r>
              <w:rPr>
                <w:rFonts w:ascii="Arial" w:eastAsia="Arial" w:hAnsi="Arial" w:cs="Arial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(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u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do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u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br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ead)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/</w:t>
            </w:r>
          </w:p>
          <w:p w:rsidR="00B75959" w:rsidRDefault="00B75959">
            <w:pPr>
              <w:spacing w:before="21"/>
              <w:ind w:left="28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i/>
                <w:spacing w:val="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ou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doug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i/>
                <w:spacing w:val="9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br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gr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ou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p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1" w:line="100" w:lineRule="exact"/>
              <w:rPr>
                <w:sz w:val="10"/>
                <w:szCs w:val="10"/>
              </w:rPr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ind w:left="272" w:right="257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2</w:t>
            </w:r>
          </w:p>
        </w:tc>
        <w:tc>
          <w:tcPr>
            <w:tcW w:w="1047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B75959" w:rsidRDefault="00B75959"/>
        </w:tc>
        <w:tc>
          <w:tcPr>
            <w:tcW w:w="1748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B75959" w:rsidRDefault="00B75959"/>
        </w:tc>
        <w:tc>
          <w:tcPr>
            <w:tcW w:w="1559" w:type="dxa"/>
            <w:tcBorders>
              <w:left w:val="single" w:sz="8" w:space="0" w:color="000000"/>
              <w:right w:val="single" w:sz="8" w:space="0" w:color="000000"/>
            </w:tcBorders>
          </w:tcPr>
          <w:p w:rsidR="00B75959" w:rsidRDefault="00B75959"/>
        </w:tc>
      </w:tr>
      <w:tr w:rsidR="00B75959" w:rsidTr="00684172">
        <w:trPr>
          <w:trHeight w:hRule="exact" w:val="1023"/>
        </w:trPr>
        <w:tc>
          <w:tcPr>
            <w:tcW w:w="48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92CDDC"/>
            <w:textDirection w:val="btLr"/>
          </w:tcPr>
          <w:p w:rsidR="00B75959" w:rsidRDefault="00B75959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7" w:line="140" w:lineRule="exact"/>
              <w:rPr>
                <w:sz w:val="14"/>
                <w:szCs w:val="14"/>
              </w:rPr>
            </w:pPr>
          </w:p>
          <w:p w:rsidR="00B75959" w:rsidRDefault="00B75959">
            <w:pPr>
              <w:spacing w:line="269" w:lineRule="auto"/>
              <w:ind w:left="28" w:right="225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ự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à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ò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bá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z w:val="19"/>
                <w:szCs w:val="19"/>
              </w:rPr>
              <w:t>ì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z w:val="19"/>
                <w:szCs w:val="19"/>
              </w:rPr>
              <w:t>ê</w:t>
            </w:r>
            <w:r>
              <w:rPr>
                <w:rFonts w:ascii="Arial" w:eastAsia="Arial" w:hAnsi="Arial" w:cs="Arial"/>
                <w:spacing w:val="-3"/>
                <w:sz w:val="19"/>
                <w:szCs w:val="19"/>
              </w:rPr>
              <w:t>̀</w:t>
            </w:r>
            <w:r>
              <w:rPr>
                <w:rFonts w:ascii="Arial" w:eastAsia="Arial" w:hAnsi="Arial" w:cs="Arial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pacing w:val="7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(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 xml:space="preserve">ft 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ead)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: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ft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un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,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4"/>
                <w:sz w:val="19"/>
                <w:szCs w:val="19"/>
              </w:rPr>
              <w:t>w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ite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sand</w:t>
            </w:r>
            <w:r>
              <w:rPr>
                <w:rFonts w:ascii="Arial" w:eastAsia="Arial" w:hAnsi="Arial" w:cs="Arial"/>
                <w:i/>
                <w:spacing w:val="-4"/>
                <w:sz w:val="19"/>
                <w:szCs w:val="19"/>
              </w:rPr>
              <w:t>w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h,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….</w:t>
            </w:r>
            <w:r>
              <w:rPr>
                <w:rFonts w:ascii="Arial" w:eastAsia="Arial" w:hAnsi="Arial" w:cs="Arial"/>
                <w:i/>
                <w:spacing w:val="1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i/>
                <w:spacing w:val="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ft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pr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odu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ct</w:t>
            </w:r>
            <w:r>
              <w:rPr>
                <w:rFonts w:ascii="Arial" w:eastAsia="Arial" w:hAnsi="Arial" w:cs="Arial"/>
                <w:i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li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ne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: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ft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un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,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4"/>
                <w:sz w:val="19"/>
                <w:szCs w:val="19"/>
              </w:rPr>
              <w:t>w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ite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sand</w:t>
            </w:r>
            <w:r>
              <w:rPr>
                <w:rFonts w:ascii="Arial" w:eastAsia="Arial" w:hAnsi="Arial" w:cs="Arial"/>
                <w:i/>
                <w:spacing w:val="-4"/>
                <w:w w:val="101"/>
                <w:sz w:val="19"/>
                <w:szCs w:val="19"/>
              </w:rPr>
              <w:t>w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ich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3" w:line="180" w:lineRule="exact"/>
              <w:rPr>
                <w:sz w:val="19"/>
                <w:szCs w:val="19"/>
              </w:rPr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ind w:left="277" w:right="271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2</w:t>
            </w:r>
          </w:p>
        </w:tc>
        <w:tc>
          <w:tcPr>
            <w:tcW w:w="10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/>
        </w:tc>
        <w:tc>
          <w:tcPr>
            <w:tcW w:w="174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/>
        </w:tc>
        <w:tc>
          <w:tcPr>
            <w:tcW w:w="155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/>
        </w:tc>
      </w:tr>
      <w:tr w:rsidR="00B75959" w:rsidTr="00684172">
        <w:trPr>
          <w:trHeight w:hRule="exact" w:val="1037"/>
        </w:trPr>
        <w:tc>
          <w:tcPr>
            <w:tcW w:w="48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92CDDC"/>
            <w:textDirection w:val="btLr"/>
          </w:tcPr>
          <w:p w:rsidR="00B75959" w:rsidRDefault="00B75959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32" w:line="269" w:lineRule="auto"/>
              <w:ind w:left="28" w:right="345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ự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à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ò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bá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z w:val="19"/>
                <w:szCs w:val="19"/>
              </w:rPr>
              <w:t>ì</w:t>
            </w:r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ò</w:t>
            </w:r>
            <w:r>
              <w:rPr>
                <w:rFonts w:ascii="Arial" w:eastAsia="Arial" w:hAnsi="Arial" w:cs="Arial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(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d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ead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)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:</w:t>
            </w:r>
            <w:r>
              <w:rPr>
                <w:rFonts w:ascii="Arial" w:eastAsia="Arial" w:hAnsi="Arial" w:cs="Arial"/>
                <w:i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ague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te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,</w:t>
            </w:r>
            <w:r>
              <w:rPr>
                <w:rFonts w:ascii="Arial" w:eastAsia="Arial" w:hAnsi="Arial" w:cs="Arial"/>
                <w:i/>
                <w:spacing w:val="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V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se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ead,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…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/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i/>
                <w:spacing w:val="1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ha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br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pr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odu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ct</w:t>
            </w:r>
            <w:r>
              <w:rPr>
                <w:rFonts w:ascii="Arial" w:eastAsia="Arial" w:hAnsi="Arial" w:cs="Arial"/>
                <w:i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li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ne</w:t>
            </w:r>
            <w:r>
              <w:rPr>
                <w:rFonts w:ascii="Arial" w:eastAsia="Arial" w:hAnsi="Arial" w:cs="Arial"/>
                <w:i/>
                <w:spacing w:val="1"/>
                <w:w w:val="101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: 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ague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e,</w:t>
            </w:r>
            <w:r>
              <w:rPr>
                <w:rFonts w:ascii="Arial" w:eastAsia="Arial" w:hAnsi="Arial" w:cs="Arial"/>
                <w:i/>
                <w:spacing w:val="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V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se</w:t>
            </w:r>
            <w:r>
              <w:rPr>
                <w:rFonts w:ascii="Arial" w:eastAsia="Arial" w:hAnsi="Arial" w:cs="Arial"/>
                <w:i/>
                <w:spacing w:val="7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br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ea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d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before="2" w:line="200" w:lineRule="exact"/>
            </w:pPr>
          </w:p>
          <w:p w:rsidR="00B75959" w:rsidRDefault="00B75959">
            <w:pPr>
              <w:ind w:left="268" w:right="26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4</w:t>
            </w:r>
          </w:p>
        </w:tc>
        <w:tc>
          <w:tcPr>
            <w:tcW w:w="10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before="17" w:line="220" w:lineRule="exact"/>
              <w:rPr>
                <w:sz w:val="22"/>
                <w:szCs w:val="22"/>
              </w:rPr>
            </w:pPr>
          </w:p>
          <w:p w:rsidR="00B75959" w:rsidRDefault="00B75959">
            <w:pPr>
              <w:ind w:left="9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17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-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-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1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9</w:t>
            </w:r>
          </w:p>
        </w:tc>
        <w:tc>
          <w:tcPr>
            <w:tcW w:w="174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144283" w:rsidP="00684172">
            <w:pPr>
              <w:ind w:left="124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Cô Lệ Trân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>
            <w:pPr>
              <w:ind w:left="124"/>
              <w:rPr>
                <w:rFonts w:ascii="Arial" w:eastAsia="Arial" w:hAnsi="Arial" w:cs="Arial"/>
                <w:sz w:val="19"/>
                <w:szCs w:val="19"/>
              </w:rPr>
            </w:pPr>
          </w:p>
        </w:tc>
      </w:tr>
      <w:tr w:rsidR="00B75959" w:rsidTr="00684172">
        <w:trPr>
          <w:trHeight w:hRule="exact" w:val="845"/>
        </w:trPr>
        <w:tc>
          <w:tcPr>
            <w:tcW w:w="48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92CDDC"/>
            <w:textDirection w:val="btLr"/>
          </w:tcPr>
          <w:p w:rsidR="00B75959" w:rsidRDefault="00B75959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60" w:line="266" w:lineRule="auto"/>
              <w:ind w:left="28" w:right="115"/>
              <w:jc w:val="both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Q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u</w:t>
            </w:r>
            <w:r>
              <w:rPr>
                <w:rFonts w:ascii="Arial" w:eastAsia="Arial" w:hAnsi="Arial" w:cs="Arial"/>
                <w:sz w:val="19"/>
                <w:szCs w:val="19"/>
              </w:rPr>
              <w:t xml:space="preserve">y 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sz w:val="19"/>
                <w:szCs w:val="19"/>
              </w:rPr>
              <w:t>ì</w:t>
            </w:r>
            <w:r>
              <w:rPr>
                <w:rFonts w:ascii="Arial" w:eastAsia="Arial" w:hAnsi="Arial" w:cs="Arial"/>
                <w:spacing w:val="-7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à</w:t>
            </w:r>
            <w:r>
              <w:rPr>
                <w:rFonts w:ascii="Arial" w:eastAsia="Arial" w:hAnsi="Arial" w:cs="Arial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pacing w:val="7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á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z w:val="19"/>
                <w:szCs w:val="19"/>
              </w:rPr>
              <w:t>ì</w:t>
            </w:r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v</w:t>
            </w:r>
            <w:r>
              <w:rPr>
                <w:rFonts w:ascii="Arial" w:eastAsia="Arial" w:hAnsi="Arial" w:cs="Arial"/>
                <w:sz w:val="19"/>
                <w:szCs w:val="19"/>
              </w:rPr>
              <w:t>à</w:t>
            </w:r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cá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u</w:t>
            </w:r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y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ê</w:t>
            </w:r>
            <w:r>
              <w:rPr>
                <w:rFonts w:ascii="Arial" w:eastAsia="Arial" w:hAnsi="Arial" w:cs="Arial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tắ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7"/>
                <w:w w:val="101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1"/>
                <w:w w:val="101"/>
                <w:sz w:val="19"/>
                <w:szCs w:val="19"/>
              </w:rPr>
              <w:t>ự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 xml:space="preserve">c 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ệ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.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/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ss</w:t>
            </w:r>
            <w:r>
              <w:rPr>
                <w:rFonts w:ascii="Arial" w:eastAsia="Arial" w:hAnsi="Arial" w:cs="Arial"/>
                <w:i/>
                <w:spacing w:val="1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 xml:space="preserve">to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ki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i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br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pr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ci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le</w:t>
            </w:r>
            <w:r>
              <w:rPr>
                <w:rFonts w:ascii="Arial" w:eastAsia="Arial" w:hAnsi="Arial" w:cs="Arial"/>
                <w:i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o 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ic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l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>
            <w:pPr>
              <w:spacing w:before="1" w:line="100" w:lineRule="exact"/>
              <w:rPr>
                <w:sz w:val="10"/>
                <w:szCs w:val="10"/>
              </w:rPr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ind w:left="274" w:right="258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2</w:t>
            </w:r>
          </w:p>
        </w:tc>
        <w:tc>
          <w:tcPr>
            <w:tcW w:w="1047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/>
        </w:tc>
        <w:tc>
          <w:tcPr>
            <w:tcW w:w="1748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/>
        </w:tc>
        <w:tc>
          <w:tcPr>
            <w:tcW w:w="1559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/>
        </w:tc>
      </w:tr>
      <w:tr w:rsidR="00B75959" w:rsidTr="00684172">
        <w:trPr>
          <w:trHeight w:hRule="exact" w:val="845"/>
        </w:trPr>
        <w:tc>
          <w:tcPr>
            <w:tcW w:w="48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92CDDC"/>
            <w:textDirection w:val="btLr"/>
          </w:tcPr>
          <w:p w:rsidR="00B75959" w:rsidRDefault="00B75959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1" w:line="180" w:lineRule="exact"/>
              <w:rPr>
                <w:sz w:val="18"/>
                <w:szCs w:val="18"/>
              </w:rPr>
            </w:pPr>
          </w:p>
          <w:p w:rsidR="00B75959" w:rsidRDefault="00B75959">
            <w:pPr>
              <w:ind w:left="28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ự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à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bá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z w:val="19"/>
                <w:szCs w:val="19"/>
              </w:rPr>
              <w:t>ì</w:t>
            </w:r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hu</w:t>
            </w:r>
            <w:r>
              <w:rPr>
                <w:rFonts w:ascii="Arial" w:eastAsia="Arial" w:hAnsi="Arial" w:cs="Arial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(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u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do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u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br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ead)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/</w:t>
            </w:r>
          </w:p>
          <w:p w:rsidR="00B75959" w:rsidRDefault="00B75959">
            <w:pPr>
              <w:spacing w:before="21"/>
              <w:ind w:left="28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i/>
                <w:spacing w:val="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ou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doug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i/>
                <w:spacing w:val="9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br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gr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ou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p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>
            <w:pPr>
              <w:spacing w:before="1" w:line="100" w:lineRule="exact"/>
              <w:rPr>
                <w:sz w:val="10"/>
                <w:szCs w:val="10"/>
              </w:rPr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ind w:left="272" w:right="257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2</w:t>
            </w:r>
          </w:p>
        </w:tc>
        <w:tc>
          <w:tcPr>
            <w:tcW w:w="10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/>
        </w:tc>
        <w:tc>
          <w:tcPr>
            <w:tcW w:w="174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/>
        </w:tc>
        <w:tc>
          <w:tcPr>
            <w:tcW w:w="155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/>
        </w:tc>
      </w:tr>
      <w:tr w:rsidR="00B75959" w:rsidTr="00684172">
        <w:trPr>
          <w:trHeight w:hRule="exact" w:val="1023"/>
        </w:trPr>
        <w:tc>
          <w:tcPr>
            <w:tcW w:w="48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92CDDC"/>
            <w:textDirection w:val="btLr"/>
          </w:tcPr>
          <w:p w:rsidR="00B75959" w:rsidRDefault="00B75959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8" w:line="140" w:lineRule="exact"/>
              <w:rPr>
                <w:sz w:val="14"/>
                <w:szCs w:val="14"/>
              </w:rPr>
            </w:pPr>
          </w:p>
          <w:p w:rsidR="00B75959" w:rsidRDefault="00B75959">
            <w:pPr>
              <w:spacing w:line="268" w:lineRule="auto"/>
              <w:ind w:left="28" w:right="225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ự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à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ò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bá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z w:val="19"/>
                <w:szCs w:val="19"/>
              </w:rPr>
              <w:t>ì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z w:val="19"/>
                <w:szCs w:val="19"/>
              </w:rPr>
              <w:t>ê</w:t>
            </w:r>
            <w:r>
              <w:rPr>
                <w:rFonts w:ascii="Arial" w:eastAsia="Arial" w:hAnsi="Arial" w:cs="Arial"/>
                <w:spacing w:val="-3"/>
                <w:sz w:val="19"/>
                <w:szCs w:val="19"/>
              </w:rPr>
              <w:t>̀</w:t>
            </w:r>
            <w:r>
              <w:rPr>
                <w:rFonts w:ascii="Arial" w:eastAsia="Arial" w:hAnsi="Arial" w:cs="Arial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pacing w:val="7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(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 xml:space="preserve">ft 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ead)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: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ft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un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,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4"/>
                <w:sz w:val="19"/>
                <w:szCs w:val="19"/>
              </w:rPr>
              <w:t>w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ite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sand</w:t>
            </w:r>
            <w:r>
              <w:rPr>
                <w:rFonts w:ascii="Arial" w:eastAsia="Arial" w:hAnsi="Arial" w:cs="Arial"/>
                <w:i/>
                <w:spacing w:val="-4"/>
                <w:sz w:val="19"/>
                <w:szCs w:val="19"/>
              </w:rPr>
              <w:t>w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h,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….</w:t>
            </w:r>
            <w:r>
              <w:rPr>
                <w:rFonts w:ascii="Arial" w:eastAsia="Arial" w:hAnsi="Arial" w:cs="Arial"/>
                <w:i/>
                <w:spacing w:val="1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i/>
                <w:spacing w:val="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ft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pr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odu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ct</w:t>
            </w:r>
            <w:r>
              <w:rPr>
                <w:rFonts w:ascii="Arial" w:eastAsia="Arial" w:hAnsi="Arial" w:cs="Arial"/>
                <w:i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li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ne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: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ft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un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,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4"/>
                <w:sz w:val="19"/>
                <w:szCs w:val="19"/>
              </w:rPr>
              <w:t>w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ite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sand</w:t>
            </w:r>
            <w:r>
              <w:rPr>
                <w:rFonts w:ascii="Arial" w:eastAsia="Arial" w:hAnsi="Arial" w:cs="Arial"/>
                <w:i/>
                <w:spacing w:val="-4"/>
                <w:w w:val="101"/>
                <w:sz w:val="19"/>
                <w:szCs w:val="19"/>
              </w:rPr>
              <w:t>w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ich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3" w:line="180" w:lineRule="exact"/>
              <w:rPr>
                <w:sz w:val="19"/>
                <w:szCs w:val="19"/>
              </w:rPr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ind w:left="277" w:right="271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2</w:t>
            </w:r>
          </w:p>
        </w:tc>
        <w:tc>
          <w:tcPr>
            <w:tcW w:w="10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before="8" w:line="220" w:lineRule="exact"/>
              <w:rPr>
                <w:sz w:val="22"/>
                <w:szCs w:val="22"/>
              </w:rPr>
            </w:pPr>
          </w:p>
          <w:p w:rsidR="00B75959" w:rsidRDefault="00B75959">
            <w:pPr>
              <w:ind w:left="9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18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-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-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1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9</w:t>
            </w:r>
          </w:p>
        </w:tc>
        <w:tc>
          <w:tcPr>
            <w:tcW w:w="174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B75959" w:rsidRDefault="00D02C48" w:rsidP="00684172">
            <w:pPr>
              <w:ind w:left="124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 w:rsidRPr="00D02C48">
              <w:rPr>
                <w:rFonts w:ascii="Arial" w:eastAsia="Arial" w:hAnsi="Arial" w:cs="Arial"/>
                <w:sz w:val="19"/>
                <w:szCs w:val="19"/>
              </w:rPr>
              <w:t>Cô Khánh Trang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B75959" w:rsidRDefault="00B75959">
            <w:pPr>
              <w:ind w:left="124"/>
              <w:rPr>
                <w:rFonts w:ascii="Arial" w:eastAsia="Arial" w:hAnsi="Arial" w:cs="Arial"/>
                <w:sz w:val="19"/>
                <w:szCs w:val="19"/>
              </w:rPr>
            </w:pPr>
          </w:p>
        </w:tc>
      </w:tr>
      <w:tr w:rsidR="00B75959" w:rsidTr="00684172">
        <w:trPr>
          <w:trHeight w:hRule="exact" w:val="845"/>
        </w:trPr>
        <w:tc>
          <w:tcPr>
            <w:tcW w:w="48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92CDDC"/>
            <w:textDirection w:val="btLr"/>
          </w:tcPr>
          <w:p w:rsidR="00B75959" w:rsidRDefault="00B75959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56" w:line="269" w:lineRule="auto"/>
              <w:ind w:left="28" w:right="206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ự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à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bá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z w:val="19"/>
                <w:szCs w:val="19"/>
              </w:rPr>
              <w:t>ì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vớ</w:t>
            </w:r>
            <w:r>
              <w:rPr>
                <w:rFonts w:ascii="Arial" w:eastAsia="Arial" w:hAnsi="Arial" w:cs="Arial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bộ</w:t>
            </w:r>
            <w:r>
              <w:rPr>
                <w:rFonts w:ascii="Arial" w:eastAsia="Arial" w:hAnsi="Arial" w:cs="Arial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á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sz w:val="19"/>
                <w:szCs w:val="19"/>
              </w:rPr>
              <w:t>/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ki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i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br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ea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d </w:t>
            </w:r>
            <w:r>
              <w:rPr>
                <w:rFonts w:ascii="Arial" w:eastAsia="Arial" w:hAnsi="Arial" w:cs="Arial"/>
                <w:i/>
                <w:spacing w:val="-4"/>
                <w:sz w:val="19"/>
                <w:szCs w:val="19"/>
              </w:rPr>
              <w:t>w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ith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-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f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erm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ts</w:t>
            </w:r>
            <w:r>
              <w:rPr>
                <w:rFonts w:ascii="Arial" w:eastAsia="Arial" w:hAnsi="Arial" w:cs="Arial"/>
                <w:i/>
                <w:spacing w:val="1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(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oo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sh,</w:t>
            </w:r>
            <w:r>
              <w:rPr>
                <w:rFonts w:ascii="Arial" w:eastAsia="Arial" w:hAnsi="Arial" w:cs="Arial"/>
                <w:i/>
                <w:spacing w:val="7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ga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,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w w:val="101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â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te 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F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rm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en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é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)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1" w:line="100" w:lineRule="exact"/>
              <w:rPr>
                <w:sz w:val="10"/>
                <w:szCs w:val="10"/>
              </w:rPr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ind w:left="274" w:right="259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2</w:t>
            </w:r>
          </w:p>
        </w:tc>
        <w:tc>
          <w:tcPr>
            <w:tcW w:w="1047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B75959" w:rsidRDefault="00B75959"/>
        </w:tc>
        <w:tc>
          <w:tcPr>
            <w:tcW w:w="1748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B75959" w:rsidRDefault="00B75959" w:rsidP="00684172">
            <w:pPr>
              <w:jc w:val="center"/>
            </w:pPr>
          </w:p>
        </w:tc>
        <w:tc>
          <w:tcPr>
            <w:tcW w:w="1559" w:type="dxa"/>
            <w:tcBorders>
              <w:left w:val="single" w:sz="8" w:space="0" w:color="000000"/>
              <w:right w:val="single" w:sz="8" w:space="0" w:color="000000"/>
            </w:tcBorders>
          </w:tcPr>
          <w:p w:rsidR="00B75959" w:rsidRDefault="00B75959"/>
        </w:tc>
      </w:tr>
      <w:tr w:rsidR="00B75959" w:rsidTr="00684172">
        <w:trPr>
          <w:trHeight w:hRule="exact" w:val="845"/>
        </w:trPr>
        <w:tc>
          <w:tcPr>
            <w:tcW w:w="48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92CDDC"/>
            <w:textDirection w:val="btLr"/>
          </w:tcPr>
          <w:p w:rsidR="00B75959" w:rsidRDefault="00B75959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1" w:line="180" w:lineRule="exact"/>
              <w:rPr>
                <w:sz w:val="18"/>
                <w:szCs w:val="18"/>
              </w:rPr>
            </w:pPr>
          </w:p>
          <w:p w:rsidR="00B75959" w:rsidRDefault="00B75959">
            <w:pPr>
              <w:ind w:left="28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ự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à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bá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z w:val="19"/>
                <w:szCs w:val="19"/>
              </w:rPr>
              <w:t>ì</w:t>
            </w:r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hu</w:t>
            </w:r>
            <w:r>
              <w:rPr>
                <w:rFonts w:ascii="Arial" w:eastAsia="Arial" w:hAnsi="Arial" w:cs="Arial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(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u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do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u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br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ead)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/</w:t>
            </w:r>
          </w:p>
          <w:p w:rsidR="00B75959" w:rsidRDefault="00B75959">
            <w:pPr>
              <w:spacing w:before="21"/>
              <w:ind w:left="28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i/>
                <w:spacing w:val="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ou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doug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i/>
                <w:spacing w:val="9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br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gr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ou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p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1" w:line="100" w:lineRule="exact"/>
              <w:rPr>
                <w:sz w:val="10"/>
                <w:szCs w:val="10"/>
              </w:rPr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ind w:left="272" w:right="257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4</w:t>
            </w:r>
          </w:p>
        </w:tc>
        <w:tc>
          <w:tcPr>
            <w:tcW w:w="10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/>
        </w:tc>
        <w:tc>
          <w:tcPr>
            <w:tcW w:w="174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 w:rsidP="00684172">
            <w:pPr>
              <w:jc w:val="center"/>
            </w:pPr>
          </w:p>
        </w:tc>
        <w:tc>
          <w:tcPr>
            <w:tcW w:w="155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/>
        </w:tc>
      </w:tr>
      <w:tr w:rsidR="00B75959" w:rsidTr="00684172">
        <w:trPr>
          <w:trHeight w:hRule="exact" w:val="427"/>
        </w:trPr>
        <w:tc>
          <w:tcPr>
            <w:tcW w:w="48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CDDC"/>
            <w:textDirection w:val="btLr"/>
          </w:tcPr>
          <w:p w:rsidR="00B75959" w:rsidRDefault="00B75959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/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94"/>
              <w:ind w:left="224" w:right="219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40</w:t>
            </w:r>
          </w:p>
        </w:tc>
        <w:tc>
          <w:tcPr>
            <w:tcW w:w="27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B75959" w:rsidRDefault="00B75959" w:rsidP="00684172">
            <w:pPr>
              <w:jc w:val="center"/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B75959" w:rsidRDefault="00B75959"/>
        </w:tc>
      </w:tr>
      <w:tr w:rsidR="00B75959" w:rsidTr="00684172">
        <w:trPr>
          <w:trHeight w:hRule="exact" w:val="850"/>
        </w:trPr>
        <w:tc>
          <w:tcPr>
            <w:tcW w:w="485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4D69B"/>
          </w:tcPr>
          <w:p w:rsidR="00B75959" w:rsidRDefault="00B75959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1" w:line="180" w:lineRule="exact"/>
              <w:rPr>
                <w:sz w:val="18"/>
                <w:szCs w:val="18"/>
              </w:rPr>
            </w:pPr>
          </w:p>
          <w:p w:rsidR="00B75959" w:rsidRDefault="00B75959">
            <w:pPr>
              <w:spacing w:line="268" w:lineRule="auto"/>
              <w:ind w:left="28" w:right="14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K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ể</w:t>
            </w:r>
            <w:r>
              <w:rPr>
                <w:rFonts w:ascii="Arial" w:eastAsia="Arial" w:hAnsi="Arial" w:cs="Arial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pacing w:val="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oá</w:t>
            </w:r>
            <w:r>
              <w:rPr>
                <w:rFonts w:ascii="Arial" w:eastAsia="Arial" w:hAnsi="Arial" w:cs="Arial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nh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ệ</w:t>
            </w:r>
            <w:r>
              <w:rPr>
                <w:rFonts w:ascii="Arial" w:eastAsia="Arial" w:hAnsi="Arial" w:cs="Arial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đ</w:t>
            </w:r>
            <w:r>
              <w:rPr>
                <w:rFonts w:ascii="Arial" w:eastAsia="Arial" w:hAnsi="Arial" w:cs="Arial"/>
                <w:sz w:val="19"/>
                <w:szCs w:val="19"/>
              </w:rPr>
              <w:t>ộ</w:t>
            </w:r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ộ</w:t>
            </w:r>
            <w:r>
              <w:rPr>
                <w:rFonts w:ascii="Arial" w:eastAsia="Arial" w:hAnsi="Arial" w:cs="Arial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à</w:t>
            </w:r>
            <w:r>
              <w:rPr>
                <w:rFonts w:ascii="Arial" w:eastAsia="Arial" w:hAnsi="Arial" w:cs="Arial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v</w:t>
            </w:r>
            <w:r>
              <w:rPr>
                <w:rFonts w:ascii="Arial" w:eastAsia="Arial" w:hAnsi="Arial" w:cs="Arial"/>
                <w:sz w:val="19"/>
                <w:szCs w:val="19"/>
              </w:rPr>
              <w:t>à</w:t>
            </w:r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đ</w:t>
            </w:r>
            <w:r>
              <w:rPr>
                <w:rFonts w:ascii="Arial" w:eastAsia="Arial" w:hAnsi="Arial" w:cs="Arial"/>
                <w:sz w:val="19"/>
                <w:szCs w:val="19"/>
              </w:rPr>
              <w:t>ộ</w:t>
            </w:r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sz w:val="19"/>
                <w:szCs w:val="19"/>
              </w:rPr>
              <w:t>/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on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l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de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si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oug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te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pe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ur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10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toughne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ss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>
            <w:pPr>
              <w:spacing w:before="6" w:line="100" w:lineRule="exact"/>
              <w:rPr>
                <w:sz w:val="10"/>
                <w:szCs w:val="10"/>
              </w:rPr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ind w:left="268" w:right="26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2</w:t>
            </w:r>
          </w:p>
        </w:tc>
        <w:tc>
          <w:tcPr>
            <w:tcW w:w="104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4D69B"/>
          </w:tcPr>
          <w:p w:rsidR="00B75959" w:rsidRDefault="00B75959"/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C4D69B"/>
          </w:tcPr>
          <w:p w:rsidR="00B75959" w:rsidRDefault="00D02C48" w:rsidP="00684172">
            <w:pPr>
              <w:jc w:val="center"/>
            </w:pPr>
            <w:r w:rsidRPr="00D02C48">
              <w:t>Cô Hiền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C4D69B"/>
          </w:tcPr>
          <w:p w:rsidR="00B75959" w:rsidRDefault="00B75959"/>
        </w:tc>
      </w:tr>
    </w:tbl>
    <w:p w:rsidR="00F61BB2" w:rsidRDefault="00F61BB2">
      <w:pPr>
        <w:sectPr w:rsidR="00F61BB2">
          <w:pgSz w:w="16840" w:h="11920" w:orient="landscape"/>
          <w:pgMar w:top="260" w:right="1880" w:bottom="280" w:left="1020" w:header="720" w:footer="720" w:gutter="0"/>
          <w:cols w:space="720"/>
        </w:sectPr>
      </w:pPr>
    </w:p>
    <w:p w:rsidR="00F61BB2" w:rsidRDefault="00F61BB2">
      <w:pPr>
        <w:spacing w:before="6" w:line="80" w:lineRule="exact"/>
        <w:rPr>
          <w:sz w:val="8"/>
          <w:szCs w:val="8"/>
        </w:rPr>
      </w:pPr>
    </w:p>
    <w:tbl>
      <w:tblPr>
        <w:tblW w:w="0" w:type="auto"/>
        <w:tblInd w:w="1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85"/>
        <w:gridCol w:w="4101"/>
        <w:gridCol w:w="744"/>
        <w:gridCol w:w="1047"/>
        <w:gridCol w:w="1748"/>
        <w:gridCol w:w="1559"/>
      </w:tblGrid>
      <w:tr w:rsidR="00B75959" w:rsidTr="00684172">
        <w:trPr>
          <w:trHeight w:hRule="exact" w:val="1181"/>
        </w:trPr>
        <w:tc>
          <w:tcPr>
            <w:tcW w:w="485" w:type="dxa"/>
            <w:vMerge w:val="restart"/>
            <w:tcBorders>
              <w:top w:val="nil"/>
              <w:left w:val="single" w:sz="8" w:space="0" w:color="000000"/>
              <w:right w:val="single" w:sz="8" w:space="0" w:color="000000"/>
            </w:tcBorders>
            <w:shd w:val="clear" w:color="auto" w:fill="C4D69B"/>
            <w:textDirection w:val="btLr"/>
          </w:tcPr>
          <w:p w:rsidR="00B75959" w:rsidRDefault="00B75959">
            <w:pPr>
              <w:spacing w:before="54"/>
              <w:ind w:left="3520" w:right="5727"/>
              <w:jc w:val="center"/>
              <w:rPr>
                <w:rFonts w:ascii="Calibri" w:eastAsia="Calibri" w:hAnsi="Calibri" w:cs="Calibri"/>
                <w:sz w:val="30"/>
                <w:szCs w:val="30"/>
              </w:rPr>
            </w:pPr>
            <w:r>
              <w:rPr>
                <w:rFonts w:ascii="Calibri" w:eastAsia="Calibri" w:hAnsi="Calibri" w:cs="Calibri"/>
                <w:b/>
                <w:spacing w:val="-2"/>
                <w:sz w:val="30"/>
                <w:szCs w:val="30"/>
              </w:rPr>
              <w:t>3</w:t>
            </w:r>
            <w:r>
              <w:rPr>
                <w:rFonts w:ascii="Calibri" w:eastAsia="Calibri" w:hAnsi="Calibri" w:cs="Calibri"/>
                <w:b/>
                <w:spacing w:val="1"/>
                <w:sz w:val="30"/>
                <w:szCs w:val="30"/>
              </w:rPr>
              <w:t>r</w:t>
            </w:r>
            <w:r>
              <w:rPr>
                <w:rFonts w:ascii="Calibri" w:eastAsia="Calibri" w:hAnsi="Calibri" w:cs="Calibri"/>
                <w:b/>
                <w:sz w:val="30"/>
                <w:szCs w:val="30"/>
              </w:rPr>
              <w:t>d</w:t>
            </w:r>
            <w:r>
              <w:rPr>
                <w:rFonts w:ascii="Calibri" w:eastAsia="Calibri" w:hAnsi="Calibri" w:cs="Calibri"/>
                <w:b/>
                <w:spacing w:val="10"/>
                <w:sz w:val="30"/>
                <w:szCs w:val="30"/>
              </w:rPr>
              <w:t xml:space="preserve"> </w:t>
            </w:r>
            <w:r>
              <w:rPr>
                <w:rFonts w:ascii="Calibri" w:eastAsia="Calibri" w:hAnsi="Calibri" w:cs="Calibri"/>
                <w:b/>
                <w:w w:val="102"/>
                <w:sz w:val="30"/>
                <w:szCs w:val="30"/>
              </w:rPr>
              <w:t>We</w:t>
            </w:r>
            <w:r>
              <w:rPr>
                <w:rFonts w:ascii="Calibri" w:eastAsia="Calibri" w:hAnsi="Calibri" w:cs="Calibri"/>
                <w:b/>
                <w:spacing w:val="-2"/>
                <w:w w:val="102"/>
                <w:sz w:val="30"/>
                <w:szCs w:val="30"/>
              </w:rPr>
              <w:t>e</w:t>
            </w:r>
            <w:r>
              <w:rPr>
                <w:rFonts w:ascii="Calibri" w:eastAsia="Calibri" w:hAnsi="Calibri" w:cs="Calibri"/>
                <w:b/>
                <w:w w:val="102"/>
                <w:sz w:val="30"/>
                <w:szCs w:val="30"/>
              </w:rPr>
              <w:t>k</w:t>
            </w:r>
          </w:p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4" w:line="220" w:lineRule="exact"/>
              <w:rPr>
                <w:sz w:val="22"/>
                <w:szCs w:val="22"/>
              </w:rPr>
            </w:pPr>
          </w:p>
          <w:p w:rsidR="00B75959" w:rsidRDefault="00B75959">
            <w:pPr>
              <w:spacing w:line="263" w:lineRule="auto"/>
              <w:ind w:left="28" w:right="53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sz w:val="19"/>
                <w:szCs w:val="19"/>
              </w:rPr>
              <w:t>ý</w:t>
            </w:r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7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u</w:t>
            </w:r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y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ế</w:t>
            </w:r>
            <w:r>
              <w:rPr>
                <w:rFonts w:ascii="Arial" w:eastAsia="Arial" w:hAnsi="Arial" w:cs="Arial"/>
                <w:sz w:val="19"/>
                <w:szCs w:val="19"/>
              </w:rPr>
              <w:t>t:</w:t>
            </w:r>
            <w:r>
              <w:rPr>
                <w:rFonts w:ascii="Arial" w:eastAsia="Arial" w:hAnsi="Arial" w:cs="Arial"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â</w:t>
            </w:r>
            <w:r>
              <w:rPr>
                <w:rFonts w:ascii="Arial" w:eastAsia="Arial" w:hAnsi="Arial" w:cs="Arial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t</w:t>
            </w:r>
            <w:r>
              <w:rPr>
                <w:rFonts w:ascii="Arial" w:eastAsia="Arial" w:hAnsi="Arial" w:cs="Arial"/>
                <w:sz w:val="19"/>
                <w:szCs w:val="19"/>
              </w:rPr>
              <w:t>í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cô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ứ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%</w:t>
            </w:r>
            <w:r>
              <w:rPr>
                <w:rFonts w:ascii="Arial" w:eastAsia="Arial" w:hAnsi="Arial" w:cs="Arial"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z w:val="19"/>
                <w:szCs w:val="19"/>
              </w:rPr>
              <w:t>ợ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á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6"/>
                <w:w w:val="101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 xml:space="preserve">o 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ó</w:t>
            </w:r>
            <w:r>
              <w:rPr>
                <w:rFonts w:ascii="Arial" w:eastAsia="Arial" w:hAnsi="Arial" w:cs="Arial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pacing w:val="9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á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z w:val="19"/>
                <w:szCs w:val="19"/>
              </w:rPr>
              <w:t>ì</w:t>
            </w:r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ắ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sz w:val="19"/>
                <w:szCs w:val="19"/>
              </w:rPr>
              <w:t>/</w:t>
            </w:r>
            <w:r>
              <w:rPr>
                <w:rFonts w:ascii="Arial" w:eastAsia="Arial" w:hAnsi="Arial" w:cs="Arial"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na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ly</w:t>
            </w:r>
            <w:r>
              <w:rPr>
                <w:rFonts w:ascii="Arial" w:eastAsia="Arial" w:hAnsi="Arial" w:cs="Arial"/>
                <w:i/>
                <w:spacing w:val="-5"/>
                <w:sz w:val="19"/>
                <w:szCs w:val="19"/>
              </w:rPr>
              <w:t>z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7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th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k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r</w:t>
            </w:r>
          </w:p>
          <w:p w:rsidR="00B75959" w:rsidRDefault="00B75959">
            <w:pPr>
              <w:spacing w:before="5"/>
              <w:ind w:left="28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pe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ci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5"/>
                <w:sz w:val="19"/>
                <w:szCs w:val="19"/>
              </w:rPr>
              <w:t>w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ith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5"/>
                <w:sz w:val="19"/>
                <w:szCs w:val="19"/>
              </w:rPr>
              <w:t>w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ite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br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gr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oup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.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before="9" w:line="260" w:lineRule="exact"/>
              <w:rPr>
                <w:sz w:val="26"/>
                <w:szCs w:val="26"/>
              </w:rPr>
            </w:pPr>
          </w:p>
          <w:p w:rsidR="00B75959" w:rsidRDefault="00B75959">
            <w:pPr>
              <w:ind w:left="276" w:right="270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2</w:t>
            </w:r>
          </w:p>
        </w:tc>
        <w:tc>
          <w:tcPr>
            <w:tcW w:w="1047" w:type="dxa"/>
            <w:vMerge w:val="restart"/>
            <w:tcBorders>
              <w:top w:val="nil"/>
              <w:left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before="2" w:line="240" w:lineRule="exact"/>
              <w:rPr>
                <w:sz w:val="24"/>
                <w:szCs w:val="24"/>
              </w:rPr>
            </w:pPr>
          </w:p>
          <w:p w:rsidR="00B75959" w:rsidRDefault="00B75959">
            <w:pPr>
              <w:ind w:left="9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21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-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-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1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9</w:t>
            </w:r>
          </w:p>
        </w:tc>
        <w:tc>
          <w:tcPr>
            <w:tcW w:w="1748" w:type="dxa"/>
            <w:vMerge w:val="restart"/>
            <w:tcBorders>
              <w:top w:val="nil"/>
              <w:left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>
            <w:pPr>
              <w:ind w:left="124"/>
              <w:rPr>
                <w:rFonts w:ascii="Arial" w:eastAsia="Arial" w:hAnsi="Arial" w:cs="Arial"/>
                <w:sz w:val="19"/>
                <w:szCs w:val="19"/>
              </w:rPr>
            </w:pPr>
          </w:p>
        </w:tc>
        <w:tc>
          <w:tcPr>
            <w:tcW w:w="1559" w:type="dxa"/>
            <w:tcBorders>
              <w:top w:val="nil"/>
              <w:left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>
            <w:pPr>
              <w:ind w:left="124"/>
              <w:rPr>
                <w:rFonts w:ascii="Arial" w:eastAsia="Arial" w:hAnsi="Arial" w:cs="Arial"/>
                <w:sz w:val="19"/>
                <w:szCs w:val="19"/>
              </w:rPr>
            </w:pPr>
          </w:p>
        </w:tc>
      </w:tr>
      <w:tr w:rsidR="00B75959" w:rsidTr="00684172">
        <w:trPr>
          <w:trHeight w:hRule="exact" w:val="845"/>
        </w:trPr>
        <w:tc>
          <w:tcPr>
            <w:tcW w:w="48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C4D69B"/>
            <w:textDirection w:val="btLr"/>
          </w:tcPr>
          <w:p w:rsidR="00B75959" w:rsidRDefault="00B75959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6" w:line="100" w:lineRule="exact"/>
              <w:rPr>
                <w:sz w:val="10"/>
                <w:szCs w:val="10"/>
              </w:rPr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ind w:left="28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sz w:val="19"/>
                <w:szCs w:val="19"/>
              </w:rPr>
              <w:t>ý</w:t>
            </w:r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7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u</w:t>
            </w:r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y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ế</w:t>
            </w:r>
            <w:r>
              <w:rPr>
                <w:rFonts w:ascii="Arial" w:eastAsia="Arial" w:hAnsi="Arial" w:cs="Arial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10"/>
                <w:sz w:val="19"/>
                <w:szCs w:val="19"/>
              </w:rPr>
              <w:t>x</w:t>
            </w:r>
            <w:r>
              <w:rPr>
                <w:rFonts w:ascii="Arial" w:eastAsia="Arial" w:hAnsi="Arial" w:cs="Arial"/>
                <w:sz w:val="19"/>
                <w:szCs w:val="19"/>
              </w:rPr>
              <w:t>ử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sz w:val="19"/>
                <w:szCs w:val="19"/>
              </w:rPr>
              <w:t>ý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q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u</w:t>
            </w:r>
            <w:r>
              <w:rPr>
                <w:rFonts w:ascii="Arial" w:eastAsia="Arial" w:hAnsi="Arial" w:cs="Arial"/>
                <w:sz w:val="19"/>
                <w:szCs w:val="19"/>
              </w:rPr>
              <w:t>ả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7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ạ</w:t>
            </w:r>
            <w:r>
              <w:rPr>
                <w:rFonts w:ascii="Arial" w:eastAsia="Arial" w:hAnsi="Arial" w:cs="Arial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v</w:t>
            </w:r>
            <w:r>
              <w:rPr>
                <w:rFonts w:ascii="Arial" w:eastAsia="Arial" w:hAnsi="Arial" w:cs="Arial"/>
                <w:sz w:val="19"/>
                <w:szCs w:val="19"/>
              </w:rPr>
              <w:t>à</w:t>
            </w:r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á</w:t>
            </w:r>
            <w:r>
              <w:rPr>
                <w:rFonts w:ascii="Arial" w:eastAsia="Arial" w:hAnsi="Arial" w:cs="Arial"/>
                <w:sz w:val="19"/>
                <w:szCs w:val="19"/>
              </w:rPr>
              <w:t xml:space="preserve">i 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câ</w:t>
            </w:r>
            <w:r>
              <w:rPr>
                <w:rFonts w:ascii="Arial" w:eastAsia="Arial" w:hAnsi="Arial" w:cs="Arial"/>
                <w:sz w:val="19"/>
                <w:szCs w:val="19"/>
              </w:rPr>
              <w:t>y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k</w:t>
            </w:r>
            <w:r>
              <w:rPr>
                <w:rFonts w:ascii="Arial" w:eastAsia="Arial" w:hAnsi="Arial" w:cs="Arial"/>
                <w:spacing w:val="-6"/>
                <w:w w:val="101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ô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>
            <w:pPr>
              <w:spacing w:before="6" w:line="100" w:lineRule="exact"/>
              <w:rPr>
                <w:sz w:val="10"/>
                <w:szCs w:val="10"/>
              </w:rPr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ind w:left="277" w:right="271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2</w:t>
            </w:r>
          </w:p>
        </w:tc>
        <w:tc>
          <w:tcPr>
            <w:tcW w:w="1047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/>
        </w:tc>
        <w:tc>
          <w:tcPr>
            <w:tcW w:w="1748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/>
        </w:tc>
        <w:tc>
          <w:tcPr>
            <w:tcW w:w="1559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/>
        </w:tc>
      </w:tr>
      <w:tr w:rsidR="00B75959" w:rsidTr="00684172">
        <w:trPr>
          <w:trHeight w:hRule="exact" w:val="1148"/>
        </w:trPr>
        <w:tc>
          <w:tcPr>
            <w:tcW w:w="48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C4D69B"/>
            <w:textDirection w:val="btLr"/>
          </w:tcPr>
          <w:p w:rsidR="00B75959" w:rsidRDefault="00B75959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10" w:line="200" w:lineRule="exact"/>
            </w:pPr>
          </w:p>
          <w:p w:rsidR="00B75959" w:rsidRDefault="00B75959">
            <w:pPr>
              <w:spacing w:line="266" w:lineRule="auto"/>
              <w:ind w:left="28" w:right="168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ự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à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á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kỹ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hu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ậ</w:t>
            </w:r>
            <w:r>
              <w:rPr>
                <w:rFonts w:ascii="Arial" w:eastAsia="Arial" w:hAnsi="Arial" w:cs="Arial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cơ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bả</w:t>
            </w:r>
            <w:r>
              <w:rPr>
                <w:rFonts w:ascii="Arial" w:eastAsia="Arial" w:hAnsi="Arial" w:cs="Arial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tạ</w:t>
            </w:r>
            <w:r>
              <w:rPr>
                <w:rFonts w:ascii="Arial" w:eastAsia="Arial" w:hAnsi="Arial" w:cs="Arial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7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z w:val="19"/>
                <w:szCs w:val="19"/>
              </w:rPr>
              <w:t>ì</w:t>
            </w:r>
            <w:r>
              <w:rPr>
                <w:rFonts w:ascii="Arial" w:eastAsia="Arial" w:hAnsi="Arial" w:cs="Arial"/>
                <w:spacing w:val="-7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á</w:t>
            </w:r>
            <w:r>
              <w:rPr>
                <w:rFonts w:ascii="Arial" w:eastAsia="Arial" w:hAnsi="Arial" w:cs="Arial"/>
                <w:spacing w:val="-6"/>
                <w:w w:val="10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 xml:space="preserve">h 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ì</w:t>
            </w:r>
            <w:r>
              <w:rPr>
                <w:rFonts w:ascii="Arial" w:eastAsia="Arial" w:hAnsi="Arial" w:cs="Arial"/>
                <w:sz w:val="19"/>
                <w:szCs w:val="19"/>
              </w:rPr>
              <w:t>/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i/>
                <w:spacing w:val="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ba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sic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hn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que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i/>
                <w:spacing w:val="9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to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shap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br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ea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d </w:t>
            </w:r>
            <w:r>
              <w:rPr>
                <w:rFonts w:ascii="Arial" w:eastAsia="Arial" w:hAnsi="Arial" w:cs="Arial"/>
                <w:i/>
                <w:spacing w:val="-4"/>
                <w:sz w:val="19"/>
                <w:szCs w:val="19"/>
              </w:rPr>
              <w:t>w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ith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th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oug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ve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y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ea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st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before="15" w:line="240" w:lineRule="exact"/>
              <w:rPr>
                <w:sz w:val="24"/>
                <w:szCs w:val="24"/>
              </w:rPr>
            </w:pPr>
          </w:p>
          <w:p w:rsidR="00B75959" w:rsidRDefault="00B75959">
            <w:pPr>
              <w:ind w:left="276" w:right="270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2</w:t>
            </w:r>
          </w:p>
        </w:tc>
        <w:tc>
          <w:tcPr>
            <w:tcW w:w="10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/>
        </w:tc>
        <w:tc>
          <w:tcPr>
            <w:tcW w:w="174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/>
        </w:tc>
        <w:tc>
          <w:tcPr>
            <w:tcW w:w="155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/>
        </w:tc>
      </w:tr>
      <w:tr w:rsidR="00B75959" w:rsidTr="00684172">
        <w:trPr>
          <w:trHeight w:hRule="exact" w:val="845"/>
        </w:trPr>
        <w:tc>
          <w:tcPr>
            <w:tcW w:w="48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C4D69B"/>
            <w:textDirection w:val="btLr"/>
          </w:tcPr>
          <w:p w:rsidR="00B75959" w:rsidRDefault="00B75959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1" w:line="180" w:lineRule="exact"/>
              <w:rPr>
                <w:sz w:val="18"/>
                <w:szCs w:val="18"/>
              </w:rPr>
            </w:pPr>
          </w:p>
          <w:p w:rsidR="00B75959" w:rsidRDefault="00B75959">
            <w:pPr>
              <w:ind w:left="28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ự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à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bá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z w:val="19"/>
                <w:szCs w:val="19"/>
              </w:rPr>
              <w:t>ì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sz w:val="19"/>
                <w:szCs w:val="19"/>
              </w:rPr>
              <w:t>ũ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cô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́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u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lt</w:t>
            </w:r>
            <w:r>
              <w:rPr>
                <w:rFonts w:ascii="Arial" w:eastAsia="Arial" w:hAnsi="Arial" w:cs="Arial"/>
                <w:i/>
                <w:spacing w:val="1"/>
                <w:w w:val="101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-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s</w:t>
            </w:r>
          </w:p>
          <w:p w:rsidR="00B75959" w:rsidRDefault="00B75959">
            <w:pPr>
              <w:spacing w:before="26"/>
              <w:ind w:left="28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ead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/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ki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i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so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y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f</w:t>
            </w:r>
            <w:r>
              <w:rPr>
                <w:rFonts w:ascii="Arial" w:eastAsia="Arial" w:hAnsi="Arial" w:cs="Arial"/>
                <w:i/>
                <w:spacing w:val="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u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lt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-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i/>
                <w:spacing w:val="10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ead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.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6" w:line="100" w:lineRule="exact"/>
              <w:rPr>
                <w:sz w:val="10"/>
                <w:szCs w:val="10"/>
              </w:rPr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ind w:left="268" w:right="26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4</w:t>
            </w:r>
          </w:p>
        </w:tc>
        <w:tc>
          <w:tcPr>
            <w:tcW w:w="10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before="13" w:line="240" w:lineRule="exact"/>
              <w:rPr>
                <w:sz w:val="24"/>
                <w:szCs w:val="24"/>
              </w:rPr>
            </w:pPr>
          </w:p>
          <w:p w:rsidR="00B75959" w:rsidRDefault="00B75959">
            <w:pPr>
              <w:ind w:left="9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22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-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-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1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9</w:t>
            </w:r>
          </w:p>
        </w:tc>
        <w:tc>
          <w:tcPr>
            <w:tcW w:w="174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B75959" w:rsidRDefault="00D02C48" w:rsidP="00684172">
            <w:pPr>
              <w:ind w:left="71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 w:rsidRPr="00D02C48">
              <w:rPr>
                <w:rFonts w:ascii="Arial" w:eastAsia="Arial" w:hAnsi="Arial" w:cs="Arial"/>
                <w:sz w:val="19"/>
                <w:szCs w:val="19"/>
              </w:rPr>
              <w:t>Cô Minh Ly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B75959" w:rsidRDefault="00B75959">
            <w:pPr>
              <w:ind w:left="71"/>
              <w:rPr>
                <w:rFonts w:ascii="Arial" w:eastAsia="Arial" w:hAnsi="Arial" w:cs="Arial"/>
                <w:sz w:val="19"/>
                <w:szCs w:val="19"/>
              </w:rPr>
            </w:pPr>
          </w:p>
        </w:tc>
      </w:tr>
      <w:tr w:rsidR="00B75959" w:rsidTr="00684172">
        <w:trPr>
          <w:trHeight w:hRule="exact" w:val="1119"/>
        </w:trPr>
        <w:tc>
          <w:tcPr>
            <w:tcW w:w="48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C4D69B"/>
            <w:textDirection w:val="btLr"/>
          </w:tcPr>
          <w:p w:rsidR="00B75959" w:rsidRDefault="00B75959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70" w:line="269" w:lineRule="auto"/>
              <w:ind w:left="28" w:right="34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ự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à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ò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bá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z w:val="19"/>
                <w:szCs w:val="19"/>
              </w:rPr>
              <w:t>ì</w:t>
            </w:r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ò</w:t>
            </w:r>
            <w:r>
              <w:rPr>
                <w:rFonts w:ascii="Arial" w:eastAsia="Arial" w:hAnsi="Arial" w:cs="Arial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(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d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ead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)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:</w:t>
            </w:r>
            <w:r>
              <w:rPr>
                <w:rFonts w:ascii="Arial" w:eastAsia="Arial" w:hAnsi="Arial" w:cs="Arial"/>
                <w:i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ague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te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,</w:t>
            </w:r>
            <w:r>
              <w:rPr>
                <w:rFonts w:ascii="Arial" w:eastAsia="Arial" w:hAnsi="Arial" w:cs="Arial"/>
                <w:i/>
                <w:spacing w:val="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V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se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ead,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…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/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i/>
                <w:spacing w:val="1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ha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br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pr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odu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ct</w:t>
            </w:r>
            <w:r>
              <w:rPr>
                <w:rFonts w:ascii="Arial" w:eastAsia="Arial" w:hAnsi="Arial" w:cs="Arial"/>
                <w:i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li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ne</w:t>
            </w:r>
            <w:r>
              <w:rPr>
                <w:rFonts w:ascii="Arial" w:eastAsia="Arial" w:hAnsi="Arial" w:cs="Arial"/>
                <w:i/>
                <w:spacing w:val="1"/>
                <w:w w:val="101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: 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ague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e,</w:t>
            </w:r>
            <w:r>
              <w:rPr>
                <w:rFonts w:ascii="Arial" w:eastAsia="Arial" w:hAnsi="Arial" w:cs="Arial"/>
                <w:i/>
                <w:spacing w:val="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V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se</w:t>
            </w:r>
            <w:r>
              <w:rPr>
                <w:rFonts w:ascii="Arial" w:eastAsia="Arial" w:hAnsi="Arial" w:cs="Arial"/>
                <w:i/>
                <w:spacing w:val="7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br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ea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d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40" w:lineRule="exact"/>
              <w:rPr>
                <w:sz w:val="24"/>
                <w:szCs w:val="24"/>
              </w:rPr>
            </w:pPr>
          </w:p>
          <w:p w:rsidR="00B75959" w:rsidRDefault="00B75959">
            <w:pPr>
              <w:ind w:left="268" w:right="26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4</w:t>
            </w:r>
          </w:p>
        </w:tc>
        <w:tc>
          <w:tcPr>
            <w:tcW w:w="10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/>
        </w:tc>
        <w:tc>
          <w:tcPr>
            <w:tcW w:w="174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 w:rsidP="00684172">
            <w:pPr>
              <w:jc w:val="center"/>
            </w:pPr>
          </w:p>
        </w:tc>
        <w:tc>
          <w:tcPr>
            <w:tcW w:w="155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/>
        </w:tc>
      </w:tr>
      <w:tr w:rsidR="00B75959" w:rsidTr="00684172">
        <w:trPr>
          <w:trHeight w:hRule="exact" w:val="845"/>
        </w:trPr>
        <w:tc>
          <w:tcPr>
            <w:tcW w:w="48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C4D69B"/>
            <w:textDirection w:val="btLr"/>
          </w:tcPr>
          <w:p w:rsidR="00B75959" w:rsidRDefault="00B75959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1" w:line="180" w:lineRule="exact"/>
              <w:rPr>
                <w:sz w:val="18"/>
                <w:szCs w:val="18"/>
              </w:rPr>
            </w:pPr>
          </w:p>
          <w:p w:rsidR="00B75959" w:rsidRDefault="00B75959">
            <w:pPr>
              <w:spacing w:line="268" w:lineRule="auto"/>
              <w:ind w:left="28" w:right="129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ự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à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bá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z w:val="19"/>
                <w:szCs w:val="19"/>
              </w:rPr>
              <w:t>ì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á</w:t>
            </w:r>
            <w:r>
              <w:rPr>
                <w:rFonts w:ascii="Arial" w:eastAsia="Arial" w:hAnsi="Arial" w:cs="Arial"/>
                <w:sz w:val="19"/>
                <w:szCs w:val="19"/>
              </w:rPr>
              <w:t xml:space="preserve">i 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câ</w:t>
            </w:r>
            <w:r>
              <w:rPr>
                <w:rFonts w:ascii="Arial" w:eastAsia="Arial" w:hAnsi="Arial" w:cs="Arial"/>
                <w:sz w:val="19"/>
                <w:szCs w:val="19"/>
              </w:rPr>
              <w:t>y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k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ô</w:t>
            </w:r>
            <w:r>
              <w:rPr>
                <w:rFonts w:ascii="Arial" w:eastAsia="Arial" w:hAnsi="Arial" w:cs="Arial"/>
                <w:sz w:val="19"/>
                <w:szCs w:val="19"/>
              </w:rPr>
              <w:t>/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ki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i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so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e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yp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f</w:t>
            </w:r>
            <w:r>
              <w:rPr>
                <w:rFonts w:ascii="Arial" w:eastAsia="Arial" w:hAnsi="Arial" w:cs="Arial"/>
                <w:i/>
                <w:spacing w:val="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y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f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u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it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ea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d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>
            <w:pPr>
              <w:spacing w:before="6" w:line="100" w:lineRule="exact"/>
              <w:rPr>
                <w:sz w:val="10"/>
                <w:szCs w:val="10"/>
              </w:rPr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ind w:left="268" w:right="26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2</w:t>
            </w:r>
          </w:p>
        </w:tc>
        <w:tc>
          <w:tcPr>
            <w:tcW w:w="10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>
            <w:pPr>
              <w:spacing w:before="1" w:line="140" w:lineRule="exact"/>
              <w:rPr>
                <w:sz w:val="14"/>
                <w:szCs w:val="14"/>
              </w:rPr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ind w:left="9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23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-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-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1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9</w:t>
            </w:r>
          </w:p>
        </w:tc>
        <w:tc>
          <w:tcPr>
            <w:tcW w:w="174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D02C48" w:rsidP="00684172">
            <w:pPr>
              <w:ind w:left="71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 w:rsidRPr="00D02C48">
              <w:rPr>
                <w:rFonts w:ascii="Arial" w:eastAsia="Arial" w:hAnsi="Arial" w:cs="Arial"/>
                <w:sz w:val="19"/>
                <w:szCs w:val="19"/>
              </w:rPr>
              <w:t>Cô Ngọc Phượng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>
            <w:pPr>
              <w:ind w:left="71"/>
              <w:rPr>
                <w:rFonts w:ascii="Arial" w:eastAsia="Arial" w:hAnsi="Arial" w:cs="Arial"/>
                <w:sz w:val="19"/>
                <w:szCs w:val="19"/>
              </w:rPr>
            </w:pPr>
          </w:p>
        </w:tc>
      </w:tr>
      <w:tr w:rsidR="00B75959" w:rsidTr="00684172">
        <w:trPr>
          <w:trHeight w:hRule="exact" w:val="845"/>
        </w:trPr>
        <w:tc>
          <w:tcPr>
            <w:tcW w:w="48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C4D69B"/>
            <w:textDirection w:val="btLr"/>
          </w:tcPr>
          <w:p w:rsidR="00B75959" w:rsidRDefault="00B75959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1" w:line="180" w:lineRule="exact"/>
              <w:rPr>
                <w:sz w:val="18"/>
                <w:szCs w:val="18"/>
              </w:rPr>
            </w:pPr>
          </w:p>
          <w:p w:rsidR="00B75959" w:rsidRDefault="00B75959">
            <w:pPr>
              <w:ind w:left="28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u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ẩ</w:t>
            </w:r>
            <w:r>
              <w:rPr>
                <w:rFonts w:ascii="Arial" w:eastAsia="Arial" w:hAnsi="Arial" w:cs="Arial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sz w:val="19"/>
                <w:szCs w:val="19"/>
              </w:rPr>
              <w:t>ị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cá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oạ</w:t>
            </w:r>
            <w:r>
              <w:rPr>
                <w:rFonts w:ascii="Arial" w:eastAsia="Arial" w:hAnsi="Arial" w:cs="Arial"/>
                <w:sz w:val="19"/>
                <w:szCs w:val="19"/>
              </w:rPr>
              <w:t xml:space="preserve">i </w:t>
            </w:r>
            <w:r>
              <w:rPr>
                <w:rFonts w:ascii="Arial" w:eastAsia="Arial" w:hAnsi="Arial" w:cs="Arial"/>
                <w:spacing w:val="-7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â</w:t>
            </w:r>
            <w:r>
              <w:rPr>
                <w:rFonts w:ascii="Arial" w:eastAsia="Arial" w:hAnsi="Arial" w:cs="Arial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7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gọ</w:t>
            </w:r>
            <w:r>
              <w:rPr>
                <w:rFonts w:ascii="Arial" w:eastAsia="Arial" w:hAnsi="Arial" w:cs="Arial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v</w:t>
            </w:r>
            <w:r>
              <w:rPr>
                <w:rFonts w:ascii="Arial" w:eastAsia="Arial" w:hAnsi="Arial" w:cs="Arial"/>
                <w:sz w:val="19"/>
                <w:szCs w:val="19"/>
              </w:rPr>
              <w:t>à</w:t>
            </w:r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7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â</w:t>
            </w:r>
            <w:r>
              <w:rPr>
                <w:rFonts w:ascii="Arial" w:eastAsia="Arial" w:hAnsi="Arial" w:cs="Arial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w w:val="101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ặ</w:t>
            </w:r>
            <w:r>
              <w:rPr>
                <w:rFonts w:ascii="Arial" w:eastAsia="Arial" w:hAnsi="Arial" w:cs="Arial"/>
                <w:spacing w:val="-6"/>
                <w:w w:val="10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/</w:t>
            </w:r>
          </w:p>
          <w:p w:rsidR="00B75959" w:rsidRDefault="00B75959">
            <w:pPr>
              <w:spacing w:before="21"/>
              <w:ind w:left="28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epa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i/>
                <w:spacing w:val="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y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f</w:t>
            </w:r>
            <w:r>
              <w:rPr>
                <w:rFonts w:ascii="Arial" w:eastAsia="Arial" w:hAnsi="Arial" w:cs="Arial"/>
                <w:i/>
                <w:spacing w:val="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i/>
                <w:spacing w:val="-4"/>
                <w:sz w:val="19"/>
                <w:szCs w:val="19"/>
              </w:rPr>
              <w:t>w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sa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v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y</w:t>
            </w:r>
            <w:r>
              <w:rPr>
                <w:rFonts w:ascii="Arial" w:eastAsia="Arial" w:hAnsi="Arial" w:cs="Arial"/>
                <w:i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f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i/>
                <w:spacing w:val="1"/>
                <w:w w:val="101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g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>
            <w:pPr>
              <w:spacing w:before="6" w:line="100" w:lineRule="exact"/>
              <w:rPr>
                <w:sz w:val="10"/>
                <w:szCs w:val="10"/>
              </w:rPr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ind w:left="267" w:right="261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2</w:t>
            </w:r>
          </w:p>
        </w:tc>
        <w:tc>
          <w:tcPr>
            <w:tcW w:w="1047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/>
        </w:tc>
        <w:tc>
          <w:tcPr>
            <w:tcW w:w="1748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/>
        </w:tc>
        <w:tc>
          <w:tcPr>
            <w:tcW w:w="1559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/>
        </w:tc>
      </w:tr>
      <w:tr w:rsidR="00B75959" w:rsidTr="00684172">
        <w:trPr>
          <w:trHeight w:hRule="exact" w:val="845"/>
        </w:trPr>
        <w:tc>
          <w:tcPr>
            <w:tcW w:w="48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C4D69B"/>
            <w:textDirection w:val="btLr"/>
          </w:tcPr>
          <w:p w:rsidR="00B75959" w:rsidRDefault="00B75959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1" w:line="180" w:lineRule="exact"/>
              <w:rPr>
                <w:sz w:val="18"/>
                <w:szCs w:val="18"/>
              </w:rPr>
            </w:pPr>
          </w:p>
          <w:p w:rsidR="00B75959" w:rsidRDefault="00B75959">
            <w:pPr>
              <w:spacing w:line="268" w:lineRule="auto"/>
              <w:ind w:left="28" w:right="527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ự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à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bá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z w:val="19"/>
                <w:szCs w:val="19"/>
              </w:rPr>
              <w:t>ì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có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â</w:t>
            </w:r>
            <w:r>
              <w:rPr>
                <w:rFonts w:ascii="Arial" w:eastAsia="Arial" w:hAnsi="Arial" w:cs="Arial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ọ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z w:val="19"/>
                <w:szCs w:val="19"/>
              </w:rPr>
              <w:t>/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ki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g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y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f</w:t>
            </w:r>
            <w:r>
              <w:rPr>
                <w:rFonts w:ascii="Arial" w:eastAsia="Arial" w:hAnsi="Arial" w:cs="Arial"/>
                <w:i/>
                <w:spacing w:val="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i/>
                <w:spacing w:val="-4"/>
                <w:sz w:val="19"/>
                <w:szCs w:val="19"/>
              </w:rPr>
              <w:t>w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fill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br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ea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d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>
            <w:pPr>
              <w:spacing w:before="6" w:line="100" w:lineRule="exact"/>
              <w:rPr>
                <w:sz w:val="10"/>
                <w:szCs w:val="10"/>
              </w:rPr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ind w:left="268" w:right="26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4</w:t>
            </w:r>
          </w:p>
        </w:tc>
        <w:tc>
          <w:tcPr>
            <w:tcW w:w="10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/>
        </w:tc>
        <w:tc>
          <w:tcPr>
            <w:tcW w:w="174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/>
        </w:tc>
        <w:tc>
          <w:tcPr>
            <w:tcW w:w="155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/>
        </w:tc>
      </w:tr>
      <w:tr w:rsidR="00B75959" w:rsidTr="00684172">
        <w:trPr>
          <w:trHeight w:hRule="exact" w:val="845"/>
        </w:trPr>
        <w:tc>
          <w:tcPr>
            <w:tcW w:w="48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C4D69B"/>
            <w:textDirection w:val="btLr"/>
          </w:tcPr>
          <w:p w:rsidR="00B75959" w:rsidRDefault="00B75959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1" w:line="180" w:lineRule="exact"/>
              <w:rPr>
                <w:sz w:val="18"/>
                <w:szCs w:val="18"/>
              </w:rPr>
            </w:pPr>
          </w:p>
          <w:p w:rsidR="00B75959" w:rsidRDefault="00B75959">
            <w:pPr>
              <w:spacing w:line="269" w:lineRule="auto"/>
              <w:ind w:left="28" w:right="129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ự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à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bá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z w:val="19"/>
                <w:szCs w:val="19"/>
              </w:rPr>
              <w:t>ì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á</w:t>
            </w:r>
            <w:r>
              <w:rPr>
                <w:rFonts w:ascii="Arial" w:eastAsia="Arial" w:hAnsi="Arial" w:cs="Arial"/>
                <w:sz w:val="19"/>
                <w:szCs w:val="19"/>
              </w:rPr>
              <w:t xml:space="preserve">i 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câ</w:t>
            </w:r>
            <w:r>
              <w:rPr>
                <w:rFonts w:ascii="Arial" w:eastAsia="Arial" w:hAnsi="Arial" w:cs="Arial"/>
                <w:sz w:val="19"/>
                <w:szCs w:val="19"/>
              </w:rPr>
              <w:t>y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k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ô</w:t>
            </w:r>
            <w:r>
              <w:rPr>
                <w:rFonts w:ascii="Arial" w:eastAsia="Arial" w:hAnsi="Arial" w:cs="Arial"/>
                <w:sz w:val="19"/>
                <w:szCs w:val="19"/>
              </w:rPr>
              <w:t>/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ki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i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so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e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yp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f</w:t>
            </w:r>
            <w:r>
              <w:rPr>
                <w:rFonts w:ascii="Arial" w:eastAsia="Arial" w:hAnsi="Arial" w:cs="Arial"/>
                <w:i/>
                <w:spacing w:val="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y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f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u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it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ea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d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6" w:line="100" w:lineRule="exact"/>
              <w:rPr>
                <w:sz w:val="10"/>
                <w:szCs w:val="10"/>
              </w:rPr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ind w:left="268" w:right="26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2</w:t>
            </w:r>
          </w:p>
        </w:tc>
        <w:tc>
          <w:tcPr>
            <w:tcW w:w="10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before="8" w:line="220" w:lineRule="exact"/>
              <w:rPr>
                <w:sz w:val="22"/>
                <w:szCs w:val="22"/>
              </w:rPr>
            </w:pPr>
          </w:p>
          <w:p w:rsidR="00B75959" w:rsidRDefault="00B75959">
            <w:pPr>
              <w:ind w:left="9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24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-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-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1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9</w:t>
            </w:r>
          </w:p>
        </w:tc>
        <w:tc>
          <w:tcPr>
            <w:tcW w:w="174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B75959" w:rsidRDefault="00D02C48" w:rsidP="00684172">
            <w:pPr>
              <w:ind w:left="71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 w:rsidRPr="00D02C48">
              <w:rPr>
                <w:rFonts w:ascii="Arial" w:eastAsia="Arial" w:hAnsi="Arial" w:cs="Arial"/>
                <w:sz w:val="19"/>
                <w:szCs w:val="19"/>
              </w:rPr>
              <w:t>Cô Nhuân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B75959" w:rsidRDefault="00B75959">
            <w:pPr>
              <w:ind w:left="71"/>
              <w:rPr>
                <w:rFonts w:ascii="Arial" w:eastAsia="Arial" w:hAnsi="Arial" w:cs="Arial"/>
                <w:sz w:val="19"/>
                <w:szCs w:val="19"/>
              </w:rPr>
            </w:pPr>
          </w:p>
        </w:tc>
      </w:tr>
      <w:tr w:rsidR="00B75959" w:rsidTr="00684172">
        <w:trPr>
          <w:trHeight w:hRule="exact" w:val="1023"/>
        </w:trPr>
        <w:tc>
          <w:tcPr>
            <w:tcW w:w="48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C4D69B"/>
            <w:textDirection w:val="btLr"/>
          </w:tcPr>
          <w:p w:rsidR="00B75959" w:rsidRDefault="00B75959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7" w:line="140" w:lineRule="exact"/>
              <w:rPr>
                <w:sz w:val="14"/>
                <w:szCs w:val="14"/>
              </w:rPr>
            </w:pPr>
          </w:p>
          <w:p w:rsidR="00B75959" w:rsidRDefault="00B75959">
            <w:pPr>
              <w:spacing w:line="268" w:lineRule="auto"/>
              <w:ind w:left="28" w:right="196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ự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à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ộ</w:t>
            </w:r>
            <w:r>
              <w:rPr>
                <w:rFonts w:ascii="Arial" w:eastAsia="Arial" w:hAnsi="Arial" w:cs="Arial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sz w:val="19"/>
                <w:szCs w:val="19"/>
              </w:rPr>
              <w:t>ố</w:t>
            </w:r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oạ</w:t>
            </w:r>
            <w:r>
              <w:rPr>
                <w:rFonts w:ascii="Arial" w:eastAsia="Arial" w:hAnsi="Arial" w:cs="Arial"/>
                <w:sz w:val="19"/>
                <w:szCs w:val="19"/>
              </w:rPr>
              <w:t xml:space="preserve">i 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đ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ặ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ệ</w:t>
            </w:r>
            <w:r>
              <w:rPr>
                <w:rFonts w:ascii="Arial" w:eastAsia="Arial" w:hAnsi="Arial" w:cs="Arial"/>
                <w:sz w:val="19"/>
                <w:szCs w:val="19"/>
              </w:rPr>
              <w:t>t/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ki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i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so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e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yp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f</w:t>
            </w:r>
            <w:r>
              <w:rPr>
                <w:rFonts w:ascii="Arial" w:eastAsia="Arial" w:hAnsi="Arial" w:cs="Arial"/>
                <w:i/>
                <w:spacing w:val="-17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: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aba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ta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,</w:t>
            </w:r>
            <w:r>
              <w:rPr>
                <w:rFonts w:ascii="Arial" w:eastAsia="Arial" w:hAnsi="Arial" w:cs="Arial"/>
                <w:i/>
                <w:spacing w:val="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he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,</w:t>
            </w:r>
            <w:r>
              <w:rPr>
                <w:rFonts w:ascii="Arial" w:eastAsia="Arial" w:hAnsi="Arial" w:cs="Arial"/>
                <w:i/>
                <w:spacing w:val="7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w w:val="101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ane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tone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,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F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ouga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ss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,</w:t>
            </w:r>
            <w:r>
              <w:rPr>
                <w:rFonts w:ascii="Arial" w:eastAsia="Arial" w:hAnsi="Arial" w:cs="Arial"/>
                <w:i/>
                <w:spacing w:val="9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age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l,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i/>
                <w:spacing w:val="-4"/>
                <w:sz w:val="19"/>
                <w:szCs w:val="19"/>
              </w:rPr>
              <w:t>w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iss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Z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op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f,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ha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i/>
                <w:spacing w:val="1"/>
                <w:w w:val="101"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ah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…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2" w:line="180" w:lineRule="exact"/>
              <w:rPr>
                <w:sz w:val="19"/>
                <w:szCs w:val="19"/>
              </w:rPr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ind w:left="277" w:right="271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2</w:t>
            </w:r>
          </w:p>
        </w:tc>
        <w:tc>
          <w:tcPr>
            <w:tcW w:w="1047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B75959" w:rsidRDefault="00B75959"/>
        </w:tc>
        <w:tc>
          <w:tcPr>
            <w:tcW w:w="1748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B75959" w:rsidRDefault="00B75959"/>
        </w:tc>
        <w:tc>
          <w:tcPr>
            <w:tcW w:w="1559" w:type="dxa"/>
            <w:tcBorders>
              <w:left w:val="single" w:sz="8" w:space="0" w:color="000000"/>
              <w:right w:val="single" w:sz="8" w:space="0" w:color="000000"/>
            </w:tcBorders>
          </w:tcPr>
          <w:p w:rsidR="00B75959" w:rsidRDefault="00B75959"/>
        </w:tc>
      </w:tr>
      <w:tr w:rsidR="00B75959" w:rsidTr="00684172">
        <w:trPr>
          <w:trHeight w:hRule="exact" w:val="1023"/>
        </w:trPr>
        <w:tc>
          <w:tcPr>
            <w:tcW w:w="485" w:type="dxa"/>
            <w:vMerge/>
            <w:tcBorders>
              <w:left w:val="single" w:sz="8" w:space="0" w:color="000000"/>
              <w:bottom w:val="nil"/>
              <w:right w:val="single" w:sz="8" w:space="0" w:color="000000"/>
            </w:tcBorders>
            <w:shd w:val="clear" w:color="auto" w:fill="C4D69B"/>
            <w:textDirection w:val="btLr"/>
          </w:tcPr>
          <w:p w:rsidR="00B75959" w:rsidRDefault="00B75959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7" w:line="140" w:lineRule="exact"/>
              <w:rPr>
                <w:sz w:val="14"/>
                <w:szCs w:val="14"/>
              </w:rPr>
            </w:pPr>
          </w:p>
          <w:p w:rsidR="00B75959" w:rsidRDefault="00B75959">
            <w:pPr>
              <w:spacing w:line="266" w:lineRule="auto"/>
              <w:ind w:left="28" w:right="198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sz w:val="19"/>
                <w:szCs w:val="19"/>
              </w:rPr>
              <w:t>ý</w:t>
            </w:r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7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u</w:t>
            </w:r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y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ế</w:t>
            </w:r>
            <w:r>
              <w:rPr>
                <w:rFonts w:ascii="Arial" w:eastAsia="Arial" w:hAnsi="Arial" w:cs="Arial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á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ó</w:t>
            </w:r>
            <w:r>
              <w:rPr>
                <w:rFonts w:ascii="Arial" w:eastAsia="Arial" w:hAnsi="Arial" w:cs="Arial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pacing w:val="9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te</w:t>
            </w:r>
            <w:r>
              <w:rPr>
                <w:rFonts w:ascii="Arial" w:eastAsia="Arial" w:hAnsi="Arial" w:cs="Arial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ca</w:t>
            </w:r>
            <w:r>
              <w:rPr>
                <w:rFonts w:ascii="Arial" w:eastAsia="Arial" w:hAnsi="Arial" w:cs="Arial"/>
                <w:sz w:val="19"/>
                <w:szCs w:val="19"/>
              </w:rPr>
              <w:t>k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sz w:val="19"/>
                <w:szCs w:val="19"/>
              </w:rPr>
              <w:t>,</w:t>
            </w:r>
            <w:r>
              <w:rPr>
                <w:rFonts w:ascii="Arial" w:eastAsia="Arial" w:hAnsi="Arial" w:cs="Arial"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u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ga</w:t>
            </w:r>
            <w:r>
              <w:rPr>
                <w:rFonts w:ascii="Arial" w:eastAsia="Arial" w:hAnsi="Arial" w:cs="Arial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spacing w:val="-6"/>
                <w:w w:val="101"/>
                <w:sz w:val="19"/>
                <w:szCs w:val="19"/>
              </w:rPr>
              <w:t>u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spacing w:val="-6"/>
                <w:w w:val="101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 xml:space="preserve">, 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spacing w:val="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u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z w:val="19"/>
                <w:szCs w:val="19"/>
              </w:rPr>
              <w:t>/</w:t>
            </w:r>
            <w:r>
              <w:rPr>
                <w:rFonts w:ascii="Arial" w:eastAsia="Arial" w:hAnsi="Arial" w:cs="Arial"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heo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y</w:t>
            </w:r>
            <w:r>
              <w:rPr>
                <w:rFonts w:ascii="Arial" w:eastAsia="Arial" w:hAnsi="Arial" w:cs="Arial"/>
                <w:i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f</w:t>
            </w:r>
            <w:r>
              <w:rPr>
                <w:rFonts w:ascii="Arial" w:eastAsia="Arial" w:hAnsi="Arial" w:cs="Arial"/>
                <w:i/>
                <w:spacing w:val="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ba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te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ca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k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,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ho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cu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st</w:t>
            </w:r>
            <w:r>
              <w:rPr>
                <w:rFonts w:ascii="Arial" w:eastAsia="Arial" w:hAnsi="Arial" w:cs="Arial"/>
                <w:i/>
                <w:spacing w:val="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y,</w:t>
            </w:r>
            <w:r>
              <w:rPr>
                <w:rFonts w:ascii="Arial" w:eastAsia="Arial" w:hAnsi="Arial" w:cs="Arial"/>
                <w:i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na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oug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h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2" w:line="180" w:lineRule="exact"/>
              <w:rPr>
                <w:sz w:val="19"/>
                <w:szCs w:val="19"/>
              </w:rPr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ind w:left="276" w:right="270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2</w:t>
            </w:r>
          </w:p>
        </w:tc>
        <w:tc>
          <w:tcPr>
            <w:tcW w:w="1047" w:type="dxa"/>
            <w:vMerge/>
            <w:tcBorders>
              <w:left w:val="single" w:sz="8" w:space="0" w:color="000000"/>
              <w:bottom w:val="nil"/>
              <w:right w:val="single" w:sz="8" w:space="0" w:color="000000"/>
            </w:tcBorders>
          </w:tcPr>
          <w:p w:rsidR="00B75959" w:rsidRDefault="00B75959"/>
        </w:tc>
        <w:tc>
          <w:tcPr>
            <w:tcW w:w="1748" w:type="dxa"/>
            <w:vMerge/>
            <w:tcBorders>
              <w:left w:val="single" w:sz="8" w:space="0" w:color="000000"/>
              <w:bottom w:val="nil"/>
              <w:right w:val="single" w:sz="8" w:space="0" w:color="000000"/>
            </w:tcBorders>
          </w:tcPr>
          <w:p w:rsidR="00B75959" w:rsidRDefault="00B75959"/>
        </w:tc>
        <w:tc>
          <w:tcPr>
            <w:tcW w:w="1559" w:type="dxa"/>
            <w:tcBorders>
              <w:left w:val="single" w:sz="8" w:space="0" w:color="000000"/>
              <w:bottom w:val="nil"/>
              <w:right w:val="single" w:sz="8" w:space="0" w:color="000000"/>
            </w:tcBorders>
          </w:tcPr>
          <w:p w:rsidR="00B75959" w:rsidRDefault="00B75959"/>
        </w:tc>
      </w:tr>
    </w:tbl>
    <w:p w:rsidR="00F61BB2" w:rsidRDefault="00F61BB2">
      <w:pPr>
        <w:sectPr w:rsidR="00F61BB2">
          <w:pgSz w:w="16840" w:h="11920" w:orient="landscape"/>
          <w:pgMar w:top="260" w:right="1880" w:bottom="280" w:left="1020" w:header="720" w:footer="720" w:gutter="0"/>
          <w:cols w:space="720"/>
        </w:sectPr>
      </w:pPr>
    </w:p>
    <w:p w:rsidR="00F61BB2" w:rsidRDefault="00F61BB2">
      <w:pPr>
        <w:spacing w:before="6" w:line="80" w:lineRule="exact"/>
        <w:rPr>
          <w:sz w:val="8"/>
          <w:szCs w:val="8"/>
        </w:rPr>
      </w:pPr>
    </w:p>
    <w:tbl>
      <w:tblPr>
        <w:tblW w:w="0" w:type="auto"/>
        <w:tblInd w:w="1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85"/>
        <w:gridCol w:w="4101"/>
        <w:gridCol w:w="744"/>
        <w:gridCol w:w="1047"/>
        <w:gridCol w:w="1748"/>
        <w:gridCol w:w="1559"/>
      </w:tblGrid>
      <w:tr w:rsidR="00B75959" w:rsidTr="00684172">
        <w:trPr>
          <w:trHeight w:hRule="exact" w:val="1023"/>
        </w:trPr>
        <w:tc>
          <w:tcPr>
            <w:tcW w:w="485" w:type="dxa"/>
            <w:vMerge w:val="restart"/>
            <w:tcBorders>
              <w:top w:val="nil"/>
              <w:left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7" w:line="140" w:lineRule="exact"/>
              <w:rPr>
                <w:sz w:val="14"/>
                <w:szCs w:val="14"/>
              </w:rPr>
            </w:pPr>
          </w:p>
          <w:p w:rsidR="00B75959" w:rsidRDefault="00B75959">
            <w:pPr>
              <w:spacing w:line="268" w:lineRule="auto"/>
              <w:ind w:left="28" w:right="196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ự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à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ộ</w:t>
            </w:r>
            <w:r>
              <w:rPr>
                <w:rFonts w:ascii="Arial" w:eastAsia="Arial" w:hAnsi="Arial" w:cs="Arial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sz w:val="19"/>
                <w:szCs w:val="19"/>
              </w:rPr>
              <w:t>ố</w:t>
            </w:r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oạ</w:t>
            </w:r>
            <w:r>
              <w:rPr>
                <w:rFonts w:ascii="Arial" w:eastAsia="Arial" w:hAnsi="Arial" w:cs="Arial"/>
                <w:sz w:val="19"/>
                <w:szCs w:val="19"/>
              </w:rPr>
              <w:t xml:space="preserve">i 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đ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ặ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ệ</w:t>
            </w:r>
            <w:r>
              <w:rPr>
                <w:rFonts w:ascii="Arial" w:eastAsia="Arial" w:hAnsi="Arial" w:cs="Arial"/>
                <w:sz w:val="19"/>
                <w:szCs w:val="19"/>
              </w:rPr>
              <w:t>t/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ki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i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so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e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yp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f</w:t>
            </w:r>
            <w:r>
              <w:rPr>
                <w:rFonts w:ascii="Arial" w:eastAsia="Arial" w:hAnsi="Arial" w:cs="Arial"/>
                <w:i/>
                <w:spacing w:val="-17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: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aba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ta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,</w:t>
            </w:r>
            <w:r>
              <w:rPr>
                <w:rFonts w:ascii="Arial" w:eastAsia="Arial" w:hAnsi="Arial" w:cs="Arial"/>
                <w:i/>
                <w:spacing w:val="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he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,</w:t>
            </w:r>
            <w:r>
              <w:rPr>
                <w:rFonts w:ascii="Arial" w:eastAsia="Arial" w:hAnsi="Arial" w:cs="Arial"/>
                <w:i/>
                <w:spacing w:val="7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w w:val="101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ane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tone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,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F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ouga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ss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,</w:t>
            </w:r>
            <w:r>
              <w:rPr>
                <w:rFonts w:ascii="Arial" w:eastAsia="Arial" w:hAnsi="Arial" w:cs="Arial"/>
                <w:i/>
                <w:spacing w:val="9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age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l,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i/>
                <w:spacing w:val="-4"/>
                <w:sz w:val="19"/>
                <w:szCs w:val="19"/>
              </w:rPr>
              <w:t>w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iss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Z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op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f,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ha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i/>
                <w:spacing w:val="1"/>
                <w:w w:val="101"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ah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…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2" w:line="180" w:lineRule="exact"/>
              <w:rPr>
                <w:sz w:val="19"/>
                <w:szCs w:val="19"/>
              </w:rPr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ind w:left="277" w:right="271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2</w:t>
            </w:r>
          </w:p>
        </w:tc>
        <w:tc>
          <w:tcPr>
            <w:tcW w:w="104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/>
        </w:tc>
        <w:tc>
          <w:tcPr>
            <w:tcW w:w="1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5959" w:rsidRDefault="00B75959"/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5959" w:rsidRDefault="00B75959"/>
        </w:tc>
      </w:tr>
      <w:tr w:rsidR="00B75959" w:rsidTr="00684172">
        <w:trPr>
          <w:trHeight w:hRule="exact" w:val="845"/>
        </w:trPr>
        <w:tc>
          <w:tcPr>
            <w:tcW w:w="48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1" w:line="180" w:lineRule="exact"/>
              <w:rPr>
                <w:sz w:val="18"/>
                <w:szCs w:val="18"/>
              </w:rPr>
            </w:pPr>
          </w:p>
          <w:p w:rsidR="00B75959" w:rsidRDefault="00B75959">
            <w:pPr>
              <w:spacing w:line="268" w:lineRule="auto"/>
              <w:ind w:left="28" w:right="47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ự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à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bá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z w:val="19"/>
                <w:szCs w:val="19"/>
              </w:rPr>
              <w:t xml:space="preserve">ì </w:t>
            </w:r>
            <w:r>
              <w:rPr>
                <w:rFonts w:ascii="Arial" w:eastAsia="Arial" w:hAnsi="Arial" w:cs="Arial"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có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â</w:t>
            </w:r>
            <w:r>
              <w:rPr>
                <w:rFonts w:ascii="Arial" w:eastAsia="Arial" w:hAnsi="Arial" w:cs="Arial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ặ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/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ki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g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y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f</w:t>
            </w:r>
            <w:r>
              <w:rPr>
                <w:rFonts w:ascii="Arial" w:eastAsia="Arial" w:hAnsi="Arial" w:cs="Arial"/>
                <w:i/>
                <w:spacing w:val="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v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y</w:t>
            </w:r>
            <w:r>
              <w:rPr>
                <w:rFonts w:ascii="Arial" w:eastAsia="Arial" w:hAnsi="Arial" w:cs="Arial"/>
                <w:i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fill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br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ea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d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>
            <w:pPr>
              <w:spacing w:before="6" w:line="100" w:lineRule="exact"/>
              <w:rPr>
                <w:sz w:val="10"/>
                <w:szCs w:val="10"/>
              </w:rPr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ind w:left="268" w:right="26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4</w:t>
            </w:r>
          </w:p>
        </w:tc>
        <w:tc>
          <w:tcPr>
            <w:tcW w:w="10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>
            <w:pPr>
              <w:spacing w:before="8" w:line="100" w:lineRule="exact"/>
              <w:rPr>
                <w:sz w:val="11"/>
                <w:szCs w:val="11"/>
              </w:rPr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ind w:left="9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25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-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-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1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9</w:t>
            </w:r>
          </w:p>
        </w:tc>
        <w:tc>
          <w:tcPr>
            <w:tcW w:w="174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144283" w:rsidP="00684172">
            <w:pPr>
              <w:ind w:left="71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 w:rsidRPr="00144283">
              <w:rPr>
                <w:rFonts w:ascii="Arial" w:eastAsia="Arial" w:hAnsi="Arial" w:cs="Arial"/>
                <w:sz w:val="19"/>
                <w:szCs w:val="19"/>
              </w:rPr>
              <w:t>Cô Nhật Minh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>
            <w:pPr>
              <w:ind w:left="71"/>
              <w:rPr>
                <w:rFonts w:ascii="Arial" w:eastAsia="Arial" w:hAnsi="Arial" w:cs="Arial"/>
                <w:sz w:val="19"/>
                <w:szCs w:val="19"/>
              </w:rPr>
            </w:pPr>
          </w:p>
        </w:tc>
      </w:tr>
      <w:tr w:rsidR="00B75959" w:rsidTr="00684172">
        <w:trPr>
          <w:trHeight w:hRule="exact" w:val="845"/>
        </w:trPr>
        <w:tc>
          <w:tcPr>
            <w:tcW w:w="48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1" w:line="180" w:lineRule="exact"/>
              <w:rPr>
                <w:sz w:val="18"/>
                <w:szCs w:val="18"/>
              </w:rPr>
            </w:pPr>
          </w:p>
          <w:p w:rsidR="00B75959" w:rsidRDefault="00B75959">
            <w:pPr>
              <w:ind w:left="28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ự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à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bá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z w:val="19"/>
                <w:szCs w:val="19"/>
              </w:rPr>
              <w:t>ì</w:t>
            </w:r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hu</w:t>
            </w:r>
            <w:r>
              <w:rPr>
                <w:rFonts w:ascii="Arial" w:eastAsia="Arial" w:hAnsi="Arial" w:cs="Arial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(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u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do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u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br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ead)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/</w:t>
            </w:r>
          </w:p>
          <w:p w:rsidR="00B75959" w:rsidRDefault="00B75959">
            <w:pPr>
              <w:spacing w:before="21"/>
              <w:ind w:left="28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i/>
                <w:spacing w:val="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ou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doug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i/>
                <w:spacing w:val="9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br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gr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ou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p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>
            <w:pPr>
              <w:spacing w:before="6" w:line="100" w:lineRule="exact"/>
              <w:rPr>
                <w:sz w:val="10"/>
                <w:szCs w:val="10"/>
              </w:rPr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ind w:left="268" w:right="26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4</w:t>
            </w:r>
          </w:p>
        </w:tc>
        <w:tc>
          <w:tcPr>
            <w:tcW w:w="10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/>
        </w:tc>
        <w:tc>
          <w:tcPr>
            <w:tcW w:w="174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/>
        </w:tc>
        <w:tc>
          <w:tcPr>
            <w:tcW w:w="155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/>
        </w:tc>
      </w:tr>
      <w:tr w:rsidR="00B75959" w:rsidTr="00684172">
        <w:trPr>
          <w:trHeight w:hRule="exact" w:val="360"/>
        </w:trPr>
        <w:tc>
          <w:tcPr>
            <w:tcW w:w="48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/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>
            <w:pPr>
              <w:spacing w:before="60"/>
              <w:ind w:left="224" w:right="219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40</w:t>
            </w:r>
          </w:p>
        </w:tc>
        <w:tc>
          <w:tcPr>
            <w:tcW w:w="10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/>
        </w:tc>
        <w:tc>
          <w:tcPr>
            <w:tcW w:w="330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C4D69B"/>
          </w:tcPr>
          <w:p w:rsidR="00B75959" w:rsidRDefault="00B75959"/>
        </w:tc>
      </w:tr>
      <w:tr w:rsidR="00B75959" w:rsidTr="00684172">
        <w:trPr>
          <w:trHeight w:hRule="exact" w:val="845"/>
        </w:trPr>
        <w:tc>
          <w:tcPr>
            <w:tcW w:w="48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DA9593"/>
            <w:textDirection w:val="btLr"/>
          </w:tcPr>
          <w:p w:rsidR="00B75959" w:rsidRDefault="00B75959">
            <w:pPr>
              <w:spacing w:before="54"/>
              <w:ind w:left="18"/>
              <w:rPr>
                <w:rFonts w:ascii="Calibri" w:eastAsia="Calibri" w:hAnsi="Calibri" w:cs="Calibri"/>
                <w:sz w:val="30"/>
                <w:szCs w:val="30"/>
              </w:rPr>
            </w:pPr>
            <w:r>
              <w:rPr>
                <w:rFonts w:ascii="Calibri" w:eastAsia="Calibri" w:hAnsi="Calibri" w:cs="Calibri"/>
                <w:b/>
                <w:w w:val="102"/>
                <w:sz w:val="30"/>
                <w:szCs w:val="30"/>
              </w:rPr>
              <w:t>e</w:t>
            </w:r>
            <w:r>
              <w:rPr>
                <w:rFonts w:ascii="Calibri" w:eastAsia="Calibri" w:hAnsi="Calibri" w:cs="Calibri"/>
                <w:b/>
                <w:spacing w:val="-2"/>
                <w:w w:val="102"/>
                <w:sz w:val="30"/>
                <w:szCs w:val="30"/>
              </w:rPr>
              <w:t>e</w:t>
            </w:r>
            <w:r>
              <w:rPr>
                <w:rFonts w:ascii="Calibri" w:eastAsia="Calibri" w:hAnsi="Calibri" w:cs="Calibri"/>
                <w:b/>
                <w:w w:val="102"/>
                <w:sz w:val="30"/>
                <w:szCs w:val="30"/>
              </w:rPr>
              <w:t>k</w:t>
            </w:r>
          </w:p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56" w:line="269" w:lineRule="auto"/>
              <w:ind w:left="28" w:right="206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ự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à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bá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z w:val="19"/>
                <w:szCs w:val="19"/>
              </w:rPr>
              <w:t>ì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vớ</w:t>
            </w:r>
            <w:r>
              <w:rPr>
                <w:rFonts w:ascii="Arial" w:eastAsia="Arial" w:hAnsi="Arial" w:cs="Arial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bộ</w:t>
            </w:r>
            <w:r>
              <w:rPr>
                <w:rFonts w:ascii="Arial" w:eastAsia="Arial" w:hAnsi="Arial" w:cs="Arial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á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sz w:val="19"/>
                <w:szCs w:val="19"/>
              </w:rPr>
              <w:t>/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ki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i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br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ea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d </w:t>
            </w:r>
            <w:r>
              <w:rPr>
                <w:rFonts w:ascii="Arial" w:eastAsia="Arial" w:hAnsi="Arial" w:cs="Arial"/>
                <w:i/>
                <w:spacing w:val="-4"/>
                <w:sz w:val="19"/>
                <w:szCs w:val="19"/>
              </w:rPr>
              <w:t>w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ith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-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f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erm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(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oo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sh,</w:t>
            </w:r>
            <w:r>
              <w:rPr>
                <w:rFonts w:ascii="Arial" w:eastAsia="Arial" w:hAnsi="Arial" w:cs="Arial"/>
                <w:i/>
                <w:spacing w:val="1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ga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,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w w:val="101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â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te 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F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rm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en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é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)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6" w:line="100" w:lineRule="exact"/>
              <w:rPr>
                <w:sz w:val="10"/>
                <w:szCs w:val="10"/>
              </w:rPr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ind w:left="276" w:right="270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4</w:t>
            </w:r>
          </w:p>
        </w:tc>
        <w:tc>
          <w:tcPr>
            <w:tcW w:w="10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1" w:line="140" w:lineRule="exact"/>
              <w:rPr>
                <w:sz w:val="14"/>
                <w:szCs w:val="14"/>
              </w:rPr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ind w:left="9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28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-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-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1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9</w:t>
            </w:r>
          </w:p>
        </w:tc>
        <w:tc>
          <w:tcPr>
            <w:tcW w:w="174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B75959" w:rsidRDefault="00144283" w:rsidP="00684172">
            <w:pPr>
              <w:ind w:left="76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 w:rsidRPr="00144283">
              <w:rPr>
                <w:rFonts w:ascii="Arial" w:eastAsia="Arial" w:hAnsi="Arial" w:cs="Arial"/>
                <w:sz w:val="19"/>
                <w:szCs w:val="19"/>
              </w:rPr>
              <w:t>Cô Xuân Thơ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B75959" w:rsidRDefault="00B75959">
            <w:pPr>
              <w:ind w:left="76"/>
              <w:rPr>
                <w:rFonts w:ascii="Arial" w:eastAsia="Arial" w:hAnsi="Arial" w:cs="Arial"/>
                <w:sz w:val="19"/>
                <w:szCs w:val="19"/>
              </w:rPr>
            </w:pPr>
          </w:p>
        </w:tc>
      </w:tr>
      <w:tr w:rsidR="00B75959" w:rsidTr="00684172">
        <w:trPr>
          <w:trHeight w:hRule="exact" w:val="845"/>
        </w:trPr>
        <w:tc>
          <w:tcPr>
            <w:tcW w:w="48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DA9593"/>
            <w:textDirection w:val="btLr"/>
          </w:tcPr>
          <w:p w:rsidR="00B75959" w:rsidRDefault="00B75959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1" w:line="180" w:lineRule="exact"/>
              <w:rPr>
                <w:sz w:val="18"/>
                <w:szCs w:val="18"/>
              </w:rPr>
            </w:pPr>
          </w:p>
          <w:p w:rsidR="00B75959" w:rsidRDefault="00B75959">
            <w:pPr>
              <w:spacing w:line="268" w:lineRule="auto"/>
              <w:ind w:left="28" w:right="14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K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ể</w:t>
            </w:r>
            <w:r>
              <w:rPr>
                <w:rFonts w:ascii="Arial" w:eastAsia="Arial" w:hAnsi="Arial" w:cs="Arial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pacing w:val="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oá</w:t>
            </w:r>
            <w:r>
              <w:rPr>
                <w:rFonts w:ascii="Arial" w:eastAsia="Arial" w:hAnsi="Arial" w:cs="Arial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nh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ệ</w:t>
            </w:r>
            <w:r>
              <w:rPr>
                <w:rFonts w:ascii="Arial" w:eastAsia="Arial" w:hAnsi="Arial" w:cs="Arial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đ</w:t>
            </w:r>
            <w:r>
              <w:rPr>
                <w:rFonts w:ascii="Arial" w:eastAsia="Arial" w:hAnsi="Arial" w:cs="Arial"/>
                <w:sz w:val="19"/>
                <w:szCs w:val="19"/>
              </w:rPr>
              <w:t>ộ</w:t>
            </w:r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ộ</w:t>
            </w:r>
            <w:r>
              <w:rPr>
                <w:rFonts w:ascii="Arial" w:eastAsia="Arial" w:hAnsi="Arial" w:cs="Arial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à</w:t>
            </w:r>
            <w:r>
              <w:rPr>
                <w:rFonts w:ascii="Arial" w:eastAsia="Arial" w:hAnsi="Arial" w:cs="Arial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v</w:t>
            </w:r>
            <w:r>
              <w:rPr>
                <w:rFonts w:ascii="Arial" w:eastAsia="Arial" w:hAnsi="Arial" w:cs="Arial"/>
                <w:sz w:val="19"/>
                <w:szCs w:val="19"/>
              </w:rPr>
              <w:t>à</w:t>
            </w:r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đ</w:t>
            </w:r>
            <w:r>
              <w:rPr>
                <w:rFonts w:ascii="Arial" w:eastAsia="Arial" w:hAnsi="Arial" w:cs="Arial"/>
                <w:sz w:val="19"/>
                <w:szCs w:val="19"/>
              </w:rPr>
              <w:t>ộ</w:t>
            </w:r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sz w:val="19"/>
                <w:szCs w:val="19"/>
              </w:rPr>
              <w:t>/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on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l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de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si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oug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te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pe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ur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10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toughne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ss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6" w:line="100" w:lineRule="exact"/>
              <w:rPr>
                <w:sz w:val="10"/>
                <w:szCs w:val="10"/>
              </w:rPr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ind w:left="267" w:right="261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2</w:t>
            </w:r>
          </w:p>
        </w:tc>
        <w:tc>
          <w:tcPr>
            <w:tcW w:w="1047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B75959" w:rsidRDefault="00B75959"/>
        </w:tc>
        <w:tc>
          <w:tcPr>
            <w:tcW w:w="1748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B75959" w:rsidRDefault="00B75959" w:rsidP="00684172">
            <w:pPr>
              <w:jc w:val="center"/>
            </w:pPr>
          </w:p>
        </w:tc>
        <w:tc>
          <w:tcPr>
            <w:tcW w:w="1559" w:type="dxa"/>
            <w:tcBorders>
              <w:left w:val="single" w:sz="8" w:space="0" w:color="000000"/>
              <w:right w:val="single" w:sz="8" w:space="0" w:color="000000"/>
            </w:tcBorders>
          </w:tcPr>
          <w:p w:rsidR="00B75959" w:rsidRDefault="00B75959"/>
        </w:tc>
      </w:tr>
      <w:tr w:rsidR="00B75959" w:rsidTr="00684172">
        <w:trPr>
          <w:trHeight w:hRule="exact" w:val="845"/>
        </w:trPr>
        <w:tc>
          <w:tcPr>
            <w:tcW w:w="48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DA9593"/>
            <w:textDirection w:val="btLr"/>
          </w:tcPr>
          <w:p w:rsidR="00B75959" w:rsidRDefault="00B75959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1" w:line="180" w:lineRule="exact"/>
              <w:rPr>
                <w:sz w:val="18"/>
                <w:szCs w:val="18"/>
              </w:rPr>
            </w:pPr>
          </w:p>
          <w:p w:rsidR="00B75959" w:rsidRDefault="00B75959">
            <w:pPr>
              <w:ind w:left="28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ự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à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bá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z w:val="19"/>
                <w:szCs w:val="19"/>
              </w:rPr>
              <w:t>ì</w:t>
            </w:r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hu</w:t>
            </w:r>
            <w:r>
              <w:rPr>
                <w:rFonts w:ascii="Arial" w:eastAsia="Arial" w:hAnsi="Arial" w:cs="Arial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(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u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do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u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br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ead)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/</w:t>
            </w:r>
          </w:p>
          <w:p w:rsidR="00B75959" w:rsidRDefault="00B75959">
            <w:pPr>
              <w:spacing w:before="21"/>
              <w:ind w:left="28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i/>
                <w:spacing w:val="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ou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doug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i/>
                <w:spacing w:val="9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br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gr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ou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p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6" w:line="100" w:lineRule="exact"/>
              <w:rPr>
                <w:sz w:val="10"/>
                <w:szCs w:val="10"/>
              </w:rPr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ind w:left="268" w:right="26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2</w:t>
            </w:r>
          </w:p>
        </w:tc>
        <w:tc>
          <w:tcPr>
            <w:tcW w:w="10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/>
        </w:tc>
        <w:tc>
          <w:tcPr>
            <w:tcW w:w="174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 w:rsidP="00684172">
            <w:pPr>
              <w:jc w:val="center"/>
            </w:pPr>
          </w:p>
        </w:tc>
        <w:tc>
          <w:tcPr>
            <w:tcW w:w="155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/>
        </w:tc>
      </w:tr>
      <w:tr w:rsidR="00B75959" w:rsidTr="00684172">
        <w:trPr>
          <w:trHeight w:hRule="exact" w:val="845"/>
        </w:trPr>
        <w:tc>
          <w:tcPr>
            <w:tcW w:w="48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DA9593"/>
            <w:textDirection w:val="btLr"/>
          </w:tcPr>
          <w:p w:rsidR="00B75959" w:rsidRDefault="00B75959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1" w:line="180" w:lineRule="exact"/>
              <w:rPr>
                <w:sz w:val="18"/>
                <w:szCs w:val="18"/>
              </w:rPr>
            </w:pPr>
          </w:p>
          <w:p w:rsidR="00B75959" w:rsidRDefault="00B75959">
            <w:pPr>
              <w:ind w:left="28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ự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à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bá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z w:val="19"/>
                <w:szCs w:val="19"/>
              </w:rPr>
              <w:t>ì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sz w:val="19"/>
                <w:szCs w:val="19"/>
              </w:rPr>
              <w:t>ũ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cô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́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u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lt</w:t>
            </w:r>
            <w:r>
              <w:rPr>
                <w:rFonts w:ascii="Arial" w:eastAsia="Arial" w:hAnsi="Arial" w:cs="Arial"/>
                <w:i/>
                <w:spacing w:val="1"/>
                <w:w w:val="101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-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s</w:t>
            </w:r>
          </w:p>
          <w:p w:rsidR="00B75959" w:rsidRDefault="00B75959">
            <w:pPr>
              <w:spacing w:before="26"/>
              <w:ind w:left="28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ead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/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ki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i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so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y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f</w:t>
            </w:r>
            <w:r>
              <w:rPr>
                <w:rFonts w:ascii="Arial" w:eastAsia="Arial" w:hAnsi="Arial" w:cs="Arial"/>
                <w:i/>
                <w:spacing w:val="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u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lt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-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i/>
                <w:spacing w:val="10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ead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.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>
            <w:pPr>
              <w:spacing w:before="6" w:line="100" w:lineRule="exact"/>
              <w:rPr>
                <w:sz w:val="10"/>
                <w:szCs w:val="10"/>
              </w:rPr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ind w:left="268" w:right="26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2</w:t>
            </w:r>
          </w:p>
        </w:tc>
        <w:tc>
          <w:tcPr>
            <w:tcW w:w="10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before="16" w:line="220" w:lineRule="exact"/>
              <w:rPr>
                <w:sz w:val="22"/>
                <w:szCs w:val="22"/>
              </w:rPr>
            </w:pPr>
          </w:p>
          <w:p w:rsidR="00B75959" w:rsidRDefault="00B75959">
            <w:pPr>
              <w:ind w:left="9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29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-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-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1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9</w:t>
            </w:r>
          </w:p>
        </w:tc>
        <w:tc>
          <w:tcPr>
            <w:tcW w:w="174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144283" w:rsidP="00684172">
            <w:pPr>
              <w:ind w:left="71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 w:rsidRPr="00144283">
              <w:rPr>
                <w:rFonts w:ascii="Arial" w:eastAsia="Arial" w:hAnsi="Arial" w:cs="Arial"/>
                <w:sz w:val="19"/>
                <w:szCs w:val="19"/>
              </w:rPr>
              <w:t>Cô Minh Thoa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>
            <w:pPr>
              <w:ind w:left="71"/>
              <w:rPr>
                <w:rFonts w:ascii="Arial" w:eastAsia="Arial" w:hAnsi="Arial" w:cs="Arial"/>
                <w:sz w:val="19"/>
                <w:szCs w:val="19"/>
              </w:rPr>
            </w:pPr>
          </w:p>
        </w:tc>
      </w:tr>
      <w:tr w:rsidR="00B75959" w:rsidTr="00684172">
        <w:trPr>
          <w:trHeight w:hRule="exact" w:val="845"/>
        </w:trPr>
        <w:tc>
          <w:tcPr>
            <w:tcW w:w="48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DA9593"/>
            <w:textDirection w:val="btLr"/>
          </w:tcPr>
          <w:p w:rsidR="00B75959" w:rsidRDefault="00B75959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1" w:line="180" w:lineRule="exact"/>
              <w:rPr>
                <w:sz w:val="18"/>
                <w:szCs w:val="18"/>
              </w:rPr>
            </w:pPr>
          </w:p>
          <w:p w:rsidR="00B75959" w:rsidRDefault="00B75959">
            <w:pPr>
              <w:ind w:left="28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ự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à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bá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z w:val="19"/>
                <w:szCs w:val="19"/>
              </w:rPr>
              <w:t>ì</w:t>
            </w:r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hu</w:t>
            </w:r>
            <w:r>
              <w:rPr>
                <w:rFonts w:ascii="Arial" w:eastAsia="Arial" w:hAnsi="Arial" w:cs="Arial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(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u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do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u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br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ead)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/</w:t>
            </w:r>
          </w:p>
          <w:p w:rsidR="00B75959" w:rsidRDefault="00B75959">
            <w:pPr>
              <w:spacing w:before="22"/>
              <w:ind w:left="28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i/>
                <w:spacing w:val="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ou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doug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i/>
                <w:spacing w:val="9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br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gr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ou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p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>
            <w:pPr>
              <w:spacing w:before="6" w:line="100" w:lineRule="exact"/>
              <w:rPr>
                <w:sz w:val="10"/>
                <w:szCs w:val="10"/>
              </w:rPr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ind w:left="268" w:right="26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2</w:t>
            </w:r>
          </w:p>
        </w:tc>
        <w:tc>
          <w:tcPr>
            <w:tcW w:w="1047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/>
        </w:tc>
        <w:tc>
          <w:tcPr>
            <w:tcW w:w="1748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/>
        </w:tc>
        <w:tc>
          <w:tcPr>
            <w:tcW w:w="1559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/>
        </w:tc>
      </w:tr>
      <w:tr w:rsidR="00B75959" w:rsidTr="00684172">
        <w:trPr>
          <w:trHeight w:hRule="exact" w:val="845"/>
        </w:trPr>
        <w:tc>
          <w:tcPr>
            <w:tcW w:w="48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DA9593"/>
            <w:textDirection w:val="btLr"/>
          </w:tcPr>
          <w:p w:rsidR="00B75959" w:rsidRDefault="00B75959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1" w:line="180" w:lineRule="exact"/>
              <w:rPr>
                <w:sz w:val="18"/>
                <w:szCs w:val="18"/>
              </w:rPr>
            </w:pPr>
          </w:p>
          <w:p w:rsidR="00B75959" w:rsidRDefault="00B75959">
            <w:pPr>
              <w:spacing w:line="268" w:lineRule="auto"/>
              <w:ind w:left="28" w:right="129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ự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à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bá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z w:val="19"/>
                <w:szCs w:val="19"/>
              </w:rPr>
              <w:t>ì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á</w:t>
            </w:r>
            <w:r>
              <w:rPr>
                <w:rFonts w:ascii="Arial" w:eastAsia="Arial" w:hAnsi="Arial" w:cs="Arial"/>
                <w:sz w:val="19"/>
                <w:szCs w:val="19"/>
              </w:rPr>
              <w:t xml:space="preserve">i 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câ</w:t>
            </w:r>
            <w:r>
              <w:rPr>
                <w:rFonts w:ascii="Arial" w:eastAsia="Arial" w:hAnsi="Arial" w:cs="Arial"/>
                <w:sz w:val="19"/>
                <w:szCs w:val="19"/>
              </w:rPr>
              <w:t>y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k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ô</w:t>
            </w:r>
            <w:r>
              <w:rPr>
                <w:rFonts w:ascii="Arial" w:eastAsia="Arial" w:hAnsi="Arial" w:cs="Arial"/>
                <w:sz w:val="19"/>
                <w:szCs w:val="19"/>
              </w:rPr>
              <w:t>/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ki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i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so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e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yp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f</w:t>
            </w:r>
            <w:r>
              <w:rPr>
                <w:rFonts w:ascii="Arial" w:eastAsia="Arial" w:hAnsi="Arial" w:cs="Arial"/>
                <w:i/>
                <w:spacing w:val="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y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f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u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it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ea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d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>
            <w:pPr>
              <w:spacing w:before="6" w:line="100" w:lineRule="exact"/>
              <w:rPr>
                <w:sz w:val="10"/>
                <w:szCs w:val="10"/>
              </w:rPr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ind w:left="268" w:right="26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2</w:t>
            </w:r>
          </w:p>
        </w:tc>
        <w:tc>
          <w:tcPr>
            <w:tcW w:w="1047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/>
        </w:tc>
        <w:tc>
          <w:tcPr>
            <w:tcW w:w="1748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/>
        </w:tc>
        <w:tc>
          <w:tcPr>
            <w:tcW w:w="1559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/>
        </w:tc>
      </w:tr>
      <w:tr w:rsidR="00B75959" w:rsidTr="00684172">
        <w:trPr>
          <w:trHeight w:hRule="exact" w:val="994"/>
        </w:trPr>
        <w:tc>
          <w:tcPr>
            <w:tcW w:w="48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DA9593"/>
            <w:textDirection w:val="btLr"/>
          </w:tcPr>
          <w:p w:rsidR="00B75959" w:rsidRDefault="00B75959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3" w:line="120" w:lineRule="exact"/>
              <w:rPr>
                <w:sz w:val="13"/>
                <w:szCs w:val="13"/>
              </w:rPr>
            </w:pPr>
          </w:p>
          <w:p w:rsidR="00B75959" w:rsidRDefault="00B75959">
            <w:pPr>
              <w:spacing w:line="266" w:lineRule="auto"/>
              <w:ind w:left="28" w:right="198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sz w:val="19"/>
                <w:szCs w:val="19"/>
              </w:rPr>
              <w:t>ý</w:t>
            </w:r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7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u</w:t>
            </w:r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y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ế</w:t>
            </w:r>
            <w:r>
              <w:rPr>
                <w:rFonts w:ascii="Arial" w:eastAsia="Arial" w:hAnsi="Arial" w:cs="Arial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á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ó</w:t>
            </w:r>
            <w:r>
              <w:rPr>
                <w:rFonts w:ascii="Arial" w:eastAsia="Arial" w:hAnsi="Arial" w:cs="Arial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pacing w:val="9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te</w:t>
            </w:r>
            <w:r>
              <w:rPr>
                <w:rFonts w:ascii="Arial" w:eastAsia="Arial" w:hAnsi="Arial" w:cs="Arial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ca</w:t>
            </w:r>
            <w:r>
              <w:rPr>
                <w:rFonts w:ascii="Arial" w:eastAsia="Arial" w:hAnsi="Arial" w:cs="Arial"/>
                <w:sz w:val="19"/>
                <w:szCs w:val="19"/>
              </w:rPr>
              <w:t>k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sz w:val="19"/>
                <w:szCs w:val="19"/>
              </w:rPr>
              <w:t>,</w:t>
            </w:r>
            <w:r>
              <w:rPr>
                <w:rFonts w:ascii="Arial" w:eastAsia="Arial" w:hAnsi="Arial" w:cs="Arial"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u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ga</w:t>
            </w:r>
            <w:r>
              <w:rPr>
                <w:rFonts w:ascii="Arial" w:eastAsia="Arial" w:hAnsi="Arial" w:cs="Arial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spacing w:val="-6"/>
                <w:w w:val="101"/>
                <w:sz w:val="19"/>
                <w:szCs w:val="19"/>
              </w:rPr>
              <w:t>u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spacing w:val="-6"/>
                <w:w w:val="101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 xml:space="preserve">, 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spacing w:val="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u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z w:val="19"/>
                <w:szCs w:val="19"/>
              </w:rPr>
              <w:t>/</w:t>
            </w:r>
            <w:r>
              <w:rPr>
                <w:rFonts w:ascii="Arial" w:eastAsia="Arial" w:hAnsi="Arial" w:cs="Arial"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heo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y</w:t>
            </w:r>
            <w:r>
              <w:rPr>
                <w:rFonts w:ascii="Arial" w:eastAsia="Arial" w:hAnsi="Arial" w:cs="Arial"/>
                <w:i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f</w:t>
            </w:r>
            <w:r>
              <w:rPr>
                <w:rFonts w:ascii="Arial" w:eastAsia="Arial" w:hAnsi="Arial" w:cs="Arial"/>
                <w:i/>
                <w:spacing w:val="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ba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te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ca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k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,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ho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cu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st</w:t>
            </w:r>
            <w:r>
              <w:rPr>
                <w:rFonts w:ascii="Arial" w:eastAsia="Arial" w:hAnsi="Arial" w:cs="Arial"/>
                <w:i/>
                <w:spacing w:val="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y,</w:t>
            </w:r>
            <w:r>
              <w:rPr>
                <w:rFonts w:ascii="Arial" w:eastAsia="Arial" w:hAnsi="Arial" w:cs="Arial"/>
                <w:i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na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oug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h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>
            <w:pPr>
              <w:spacing w:before="8" w:line="160" w:lineRule="exact"/>
              <w:rPr>
                <w:sz w:val="17"/>
                <w:szCs w:val="17"/>
              </w:rPr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ind w:left="276" w:right="270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2</w:t>
            </w:r>
          </w:p>
        </w:tc>
        <w:tc>
          <w:tcPr>
            <w:tcW w:w="10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/>
        </w:tc>
        <w:tc>
          <w:tcPr>
            <w:tcW w:w="174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/>
        </w:tc>
        <w:tc>
          <w:tcPr>
            <w:tcW w:w="155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/>
        </w:tc>
      </w:tr>
      <w:tr w:rsidR="00B75959" w:rsidTr="00684172">
        <w:trPr>
          <w:trHeight w:hRule="exact" w:val="994"/>
        </w:trPr>
        <w:tc>
          <w:tcPr>
            <w:tcW w:w="485" w:type="dxa"/>
            <w:vMerge/>
            <w:tcBorders>
              <w:left w:val="single" w:sz="8" w:space="0" w:color="000000"/>
              <w:bottom w:val="nil"/>
              <w:right w:val="single" w:sz="8" w:space="0" w:color="000000"/>
            </w:tcBorders>
            <w:shd w:val="clear" w:color="auto" w:fill="DA9593"/>
            <w:textDirection w:val="btLr"/>
          </w:tcPr>
          <w:p w:rsidR="00B75959" w:rsidRDefault="00B75959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3" w:line="120" w:lineRule="exact"/>
              <w:rPr>
                <w:sz w:val="13"/>
                <w:szCs w:val="13"/>
              </w:rPr>
            </w:pPr>
          </w:p>
          <w:p w:rsidR="00B75959" w:rsidRDefault="00B75959">
            <w:pPr>
              <w:spacing w:line="268" w:lineRule="auto"/>
              <w:ind w:left="28" w:right="196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ự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à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ộ</w:t>
            </w:r>
            <w:r>
              <w:rPr>
                <w:rFonts w:ascii="Arial" w:eastAsia="Arial" w:hAnsi="Arial" w:cs="Arial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sz w:val="19"/>
                <w:szCs w:val="19"/>
              </w:rPr>
              <w:t>ố</w:t>
            </w:r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oạ</w:t>
            </w:r>
            <w:r>
              <w:rPr>
                <w:rFonts w:ascii="Arial" w:eastAsia="Arial" w:hAnsi="Arial" w:cs="Arial"/>
                <w:sz w:val="19"/>
                <w:szCs w:val="19"/>
              </w:rPr>
              <w:t xml:space="preserve">i 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đ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ặ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ệ</w:t>
            </w:r>
            <w:r>
              <w:rPr>
                <w:rFonts w:ascii="Arial" w:eastAsia="Arial" w:hAnsi="Arial" w:cs="Arial"/>
                <w:sz w:val="19"/>
                <w:szCs w:val="19"/>
              </w:rPr>
              <w:t>t/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ki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i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so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e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yp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f</w:t>
            </w:r>
            <w:r>
              <w:rPr>
                <w:rFonts w:ascii="Arial" w:eastAsia="Arial" w:hAnsi="Arial" w:cs="Arial"/>
                <w:i/>
                <w:spacing w:val="-17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: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aba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ta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,</w:t>
            </w:r>
            <w:r>
              <w:rPr>
                <w:rFonts w:ascii="Arial" w:eastAsia="Arial" w:hAnsi="Arial" w:cs="Arial"/>
                <w:i/>
                <w:spacing w:val="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he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,</w:t>
            </w:r>
            <w:r>
              <w:rPr>
                <w:rFonts w:ascii="Arial" w:eastAsia="Arial" w:hAnsi="Arial" w:cs="Arial"/>
                <w:i/>
                <w:spacing w:val="7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w w:val="101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ane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tone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,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F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ouga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ss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,</w:t>
            </w:r>
            <w:r>
              <w:rPr>
                <w:rFonts w:ascii="Arial" w:eastAsia="Arial" w:hAnsi="Arial" w:cs="Arial"/>
                <w:i/>
                <w:spacing w:val="9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age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l,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i/>
                <w:spacing w:val="-4"/>
                <w:sz w:val="19"/>
                <w:szCs w:val="19"/>
              </w:rPr>
              <w:t>w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iss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Z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op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f,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ha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i/>
                <w:spacing w:val="1"/>
                <w:w w:val="101"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ah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…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8" w:line="160" w:lineRule="exact"/>
              <w:rPr>
                <w:sz w:val="17"/>
                <w:szCs w:val="17"/>
              </w:rPr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ind w:left="277" w:right="271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2</w:t>
            </w:r>
          </w:p>
        </w:tc>
        <w:tc>
          <w:tcPr>
            <w:tcW w:w="104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B75959" w:rsidRDefault="00B75959"/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B75959" w:rsidRDefault="00B75959"/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B75959" w:rsidRDefault="00B75959"/>
        </w:tc>
      </w:tr>
    </w:tbl>
    <w:p w:rsidR="00F61BB2" w:rsidRDefault="00F61BB2">
      <w:pPr>
        <w:sectPr w:rsidR="00F61BB2">
          <w:pgSz w:w="16840" w:h="11920" w:orient="landscape"/>
          <w:pgMar w:top="260" w:right="1880" w:bottom="280" w:left="1020" w:header="720" w:footer="720" w:gutter="0"/>
          <w:cols w:space="720"/>
        </w:sectPr>
      </w:pPr>
    </w:p>
    <w:p w:rsidR="00F61BB2" w:rsidRDefault="00F61BB2">
      <w:pPr>
        <w:spacing w:line="200" w:lineRule="exact"/>
      </w:pPr>
    </w:p>
    <w:p w:rsidR="00F61BB2" w:rsidRDefault="00F61BB2">
      <w:pPr>
        <w:spacing w:before="7" w:line="240" w:lineRule="exact"/>
        <w:rPr>
          <w:sz w:val="24"/>
          <w:szCs w:val="24"/>
        </w:rPr>
        <w:sectPr w:rsidR="00F61BB2">
          <w:pgSz w:w="16840" w:h="11920" w:orient="landscape"/>
          <w:pgMar w:top="260" w:right="1880" w:bottom="280" w:left="1020" w:header="720" w:footer="720" w:gutter="0"/>
          <w:cols w:space="720"/>
        </w:sectPr>
      </w:pPr>
    </w:p>
    <w:p w:rsidR="00F61BB2" w:rsidRDefault="005F1996">
      <w:pPr>
        <w:spacing w:before="37"/>
        <w:jc w:val="right"/>
        <w:rPr>
          <w:rFonts w:ascii="Arial" w:eastAsia="Arial" w:hAnsi="Arial" w:cs="Arial"/>
          <w:sz w:val="19"/>
          <w:szCs w:val="19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503311821" behindDoc="1" locked="0" layoutInCell="1" allowOverlap="1">
                <wp:simplePos x="0" y="0"/>
                <wp:positionH relativeFrom="page">
                  <wp:posOffset>715645</wp:posOffset>
                </wp:positionH>
                <wp:positionV relativeFrom="page">
                  <wp:posOffset>222250</wp:posOffset>
                </wp:positionV>
                <wp:extent cx="8727440" cy="6562725"/>
                <wp:effectExtent l="1270" t="3175" r="0" b="0"/>
                <wp:wrapNone/>
                <wp:docPr id="10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27440" cy="6562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14752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485"/>
                              <w:gridCol w:w="4101"/>
                              <w:gridCol w:w="744"/>
                              <w:gridCol w:w="1047"/>
                              <w:gridCol w:w="1713"/>
                              <w:gridCol w:w="1559"/>
                              <w:gridCol w:w="5103"/>
                            </w:tblGrid>
                            <w:tr w:rsidR="00144283" w:rsidTr="00684172">
                              <w:trPr>
                                <w:gridAfter w:val="1"/>
                                <w:wAfter w:w="5103" w:type="dxa"/>
                                <w:trHeight w:hRule="exact" w:val="994"/>
                              </w:trPr>
                              <w:tc>
                                <w:tcPr>
                                  <w:tcW w:w="485" w:type="dxa"/>
                                  <w:vMerge w:val="restart"/>
                                  <w:tcBorders>
                                    <w:top w:val="nil"/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DA9593"/>
                                  <w:textDirection w:val="btLr"/>
                                </w:tcPr>
                                <w:p w:rsidR="00144283" w:rsidRDefault="00144283">
                                  <w:pPr>
                                    <w:spacing w:before="54"/>
                                    <w:ind w:right="-19"/>
                                    <w:jc w:val="right"/>
                                    <w:rPr>
                                      <w:rFonts w:ascii="Calibri" w:eastAsia="Calibri" w:hAnsi="Calibri" w:cs="Calibri"/>
                                      <w:sz w:val="30"/>
                                      <w:szCs w:val="30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b/>
                                      <w:spacing w:val="-2"/>
                                      <w:sz w:val="30"/>
                                      <w:szCs w:val="30"/>
                                    </w:rPr>
                                    <w:t>4</w:t>
                                  </w:r>
                                  <w:r>
                                    <w:rPr>
                                      <w:rFonts w:ascii="Calibri" w:eastAsia="Calibri" w:hAnsi="Calibri" w:cs="Calibri"/>
                                      <w:b/>
                                      <w:spacing w:val="-1"/>
                                      <w:sz w:val="30"/>
                                      <w:szCs w:val="30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Calibri" w:eastAsia="Calibri" w:hAnsi="Calibri" w:cs="Calibri"/>
                                      <w:b/>
                                      <w:sz w:val="30"/>
                                      <w:szCs w:val="30"/>
                                    </w:rPr>
                                    <w:t>h</w:t>
                                  </w:r>
                                  <w:r>
                                    <w:rPr>
                                      <w:rFonts w:ascii="Calibri" w:eastAsia="Calibri" w:hAnsi="Calibri" w:cs="Calibri"/>
                                      <w:b/>
                                      <w:spacing w:val="10"/>
                                      <w:sz w:val="30"/>
                                      <w:szCs w:val="3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eastAsia="Calibri" w:hAnsi="Calibri" w:cs="Calibri"/>
                                      <w:b/>
                                      <w:w w:val="102"/>
                                      <w:sz w:val="30"/>
                                      <w:szCs w:val="30"/>
                                    </w:rPr>
                                    <w:t>W</w:t>
                                  </w:r>
                                </w:p>
                              </w:tc>
                              <w:tc>
                                <w:tcPr>
                                  <w:tcW w:w="4101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44283" w:rsidRDefault="00144283">
                                  <w:pPr>
                                    <w:spacing w:before="3" w:line="120" w:lineRule="exac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</w:p>
                                <w:p w:rsidR="00144283" w:rsidRDefault="00144283">
                                  <w:pPr>
                                    <w:spacing w:line="266" w:lineRule="auto"/>
                                    <w:ind w:left="28" w:right="576"/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19"/>
                                      <w:szCs w:val="19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6"/>
                                      <w:sz w:val="19"/>
                                      <w:szCs w:val="19"/>
                                    </w:rPr>
                                    <w:t>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19"/>
                                      <w:szCs w:val="19"/>
                                    </w:rPr>
                                    <w:t>ự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c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4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6"/>
                                      <w:sz w:val="19"/>
                                      <w:szCs w:val="19"/>
                                    </w:rPr>
                                    <w:t>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19"/>
                                      <w:szCs w:val="19"/>
                                    </w:rPr>
                                    <w:t>à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6"/>
                                      <w:sz w:val="19"/>
                                      <w:szCs w:val="19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19"/>
                                      <w:szCs w:val="19"/>
                                    </w:rPr>
                                    <w:t xml:space="preserve"> bá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6"/>
                                      <w:sz w:val="19"/>
                                      <w:szCs w:val="19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3"/>
                                      <w:sz w:val="19"/>
                                      <w:szCs w:val="19"/>
                                    </w:rPr>
                                    <w:t>m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ì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4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k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3"/>
                                      <w:sz w:val="19"/>
                                      <w:szCs w:val="19"/>
                                    </w:rPr>
                                    <w:t>ế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3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5"/>
                                      <w:sz w:val="19"/>
                                      <w:szCs w:val="19"/>
                                    </w:rPr>
                                    <w:t>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19"/>
                                      <w:szCs w:val="19"/>
                                    </w:rPr>
                                    <w:t>ợ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p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2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4"/>
                                      <w:sz w:val="19"/>
                                      <w:szCs w:val="19"/>
                                    </w:rPr>
                                    <w:t>v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19"/>
                                      <w:szCs w:val="19"/>
                                    </w:rPr>
                                    <w:t>ớ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 xml:space="preserve">i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5"/>
                                      <w:w w:val="101"/>
                                      <w:sz w:val="19"/>
                                      <w:szCs w:val="19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6"/>
                                      <w:w w:val="101"/>
                                      <w:sz w:val="19"/>
                                      <w:szCs w:val="19"/>
                                    </w:rPr>
                                    <w:t>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w w:val="101"/>
                                      <w:sz w:val="19"/>
                                      <w:szCs w:val="19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w w:val="101"/>
                                      <w:sz w:val="19"/>
                                      <w:szCs w:val="19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w w:val="101"/>
                                      <w:sz w:val="19"/>
                                      <w:szCs w:val="19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w w:val="101"/>
                                      <w:sz w:val="19"/>
                                      <w:szCs w:val="19"/>
                                    </w:rPr>
                                    <w:t>c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6"/>
                                      <w:w w:val="101"/>
                                      <w:sz w:val="19"/>
                                      <w:szCs w:val="19"/>
                                    </w:rPr>
                                    <w:t>u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5"/>
                                      <w:w w:val="101"/>
                                      <w:sz w:val="19"/>
                                      <w:szCs w:val="19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w w:val="101"/>
                                      <w:sz w:val="19"/>
                                      <w:szCs w:val="19"/>
                                    </w:rPr>
                                    <w:t xml:space="preserve">t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19"/>
                                      <w:szCs w:val="19"/>
                                    </w:rPr>
                                    <w:t>pa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5"/>
                                      <w:sz w:val="19"/>
                                      <w:szCs w:val="19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19"/>
                                      <w:szCs w:val="19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4"/>
                                      <w:sz w:val="19"/>
                                      <w:szCs w:val="19"/>
                                    </w:rPr>
                                    <w:t>y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/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6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2"/>
                                      <w:sz w:val="19"/>
                                      <w:szCs w:val="19"/>
                                    </w:rPr>
                                    <w:t>M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ki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g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5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5"/>
                                      <w:sz w:val="19"/>
                                      <w:szCs w:val="19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ft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3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2"/>
                                      <w:sz w:val="19"/>
                                      <w:szCs w:val="19"/>
                                    </w:rPr>
                                    <w:t>br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ea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d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5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co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2"/>
                                      <w:sz w:val="19"/>
                                      <w:szCs w:val="19"/>
                                    </w:rPr>
                                    <w:t>m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b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7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5"/>
                                      <w:w w:val="101"/>
                                      <w:sz w:val="19"/>
                                      <w:szCs w:val="19"/>
                                    </w:rPr>
                                    <w:t>w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w w:val="101"/>
                                      <w:sz w:val="19"/>
                                      <w:szCs w:val="19"/>
                                    </w:rPr>
                                    <w:t xml:space="preserve">ith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ho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2"/>
                                      <w:sz w:val="19"/>
                                      <w:szCs w:val="19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cu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st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8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2"/>
                                      <w:w w:val="101"/>
                                      <w:sz w:val="19"/>
                                      <w:szCs w:val="19"/>
                                    </w:rPr>
                                    <w:t>p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w w:val="101"/>
                                      <w:sz w:val="19"/>
                                      <w:szCs w:val="19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w w:val="101"/>
                                      <w:sz w:val="19"/>
                                      <w:szCs w:val="19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w w:val="101"/>
                                      <w:sz w:val="19"/>
                                      <w:szCs w:val="19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2"/>
                                      <w:w w:val="101"/>
                                      <w:sz w:val="19"/>
                                      <w:szCs w:val="19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w w:val="101"/>
                                      <w:sz w:val="19"/>
                                      <w:szCs w:val="19"/>
                                    </w:rPr>
                                    <w:t>y</w:t>
                                  </w:r>
                                </w:p>
                              </w:tc>
                              <w:tc>
                                <w:tcPr>
                                  <w:tcW w:w="74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44283" w:rsidRDefault="00144283">
                                  <w:pPr>
                                    <w:spacing w:before="8" w:line="160" w:lineRule="exact"/>
                                    <w:rPr>
                                      <w:sz w:val="17"/>
                                      <w:szCs w:val="17"/>
                                    </w:rPr>
                                  </w:pPr>
                                </w:p>
                                <w:p w:rsidR="00144283" w:rsidRDefault="00144283">
                                  <w:pPr>
                                    <w:spacing w:line="200" w:lineRule="exact"/>
                                  </w:pPr>
                                </w:p>
                                <w:p w:rsidR="00144283" w:rsidRDefault="00144283">
                                  <w:pPr>
                                    <w:ind w:left="277" w:right="271"/>
                                    <w:jc w:val="center"/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w w:val="101"/>
                                      <w:sz w:val="19"/>
                                      <w:szCs w:val="19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1047" w:type="dxa"/>
                                  <w:vMerge w:val="restart"/>
                                  <w:tcBorders>
                                    <w:top w:val="nil"/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44283" w:rsidRDefault="00144283">
                                  <w:pPr>
                                    <w:spacing w:before="9" w:line="160" w:lineRule="exact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:rsidR="00144283" w:rsidRDefault="00144283">
                                  <w:pPr>
                                    <w:spacing w:line="200" w:lineRule="exact"/>
                                  </w:pPr>
                                </w:p>
                                <w:p w:rsidR="00144283" w:rsidRDefault="00144283">
                                  <w:pPr>
                                    <w:ind w:left="90"/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w w:val="101"/>
                                      <w:sz w:val="19"/>
                                      <w:szCs w:val="19"/>
                                    </w:rPr>
                                    <w:t>30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w w:val="101"/>
                                      <w:sz w:val="19"/>
                                      <w:szCs w:val="19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w w:val="101"/>
                                      <w:sz w:val="19"/>
                                      <w:szCs w:val="19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w w:val="101"/>
                                      <w:sz w:val="19"/>
                                      <w:szCs w:val="19"/>
                                    </w:rPr>
                                    <w:t>c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w w:val="101"/>
                                      <w:sz w:val="19"/>
                                      <w:szCs w:val="19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w w:val="101"/>
                                      <w:sz w:val="19"/>
                                      <w:szCs w:val="19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w w:val="101"/>
                                      <w:sz w:val="19"/>
                                      <w:szCs w:val="19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w w:val="101"/>
                                      <w:sz w:val="19"/>
                                      <w:szCs w:val="19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1713" w:type="dxa"/>
                                  <w:vMerge w:val="restart"/>
                                  <w:tcBorders>
                                    <w:top w:val="single" w:sz="6" w:space="0" w:color="auto"/>
                                    <w:left w:val="single" w:sz="6" w:space="0" w:color="auto"/>
                                    <w:right w:val="single" w:sz="6" w:space="0" w:color="auto"/>
                                  </w:tcBorders>
                                </w:tcPr>
                                <w:p w:rsidR="00144283" w:rsidRDefault="00144283">
                                  <w:r w:rsidRPr="00144283">
                                    <w:t>Cô Thanh Thúy</w:t>
                                  </w:r>
                                </w:p>
                              </w:tc>
                              <w:tc>
                                <w:tcPr>
                                  <w:tcW w:w="1559" w:type="dxa"/>
                                  <w:tcBorders>
                                    <w:top w:val="single" w:sz="6" w:space="0" w:color="auto"/>
                                    <w:left w:val="single" w:sz="6" w:space="0" w:color="auto"/>
                                    <w:bottom w:val="single" w:sz="6" w:space="0" w:color="auto"/>
                                    <w:right w:val="single" w:sz="6" w:space="0" w:color="auto"/>
                                  </w:tcBorders>
                                </w:tcPr>
                                <w:p w:rsidR="00144283" w:rsidRDefault="00144283"/>
                              </w:tc>
                            </w:tr>
                            <w:tr w:rsidR="00144283" w:rsidTr="00684172">
                              <w:trPr>
                                <w:gridAfter w:val="1"/>
                                <w:wAfter w:w="5103" w:type="dxa"/>
                                <w:trHeight w:hRule="exact" w:val="994"/>
                              </w:trPr>
                              <w:tc>
                                <w:tcPr>
                                  <w:tcW w:w="485" w:type="dxa"/>
                                  <w:vMerge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DA9593"/>
                                  <w:textDirection w:val="btLr"/>
                                </w:tcPr>
                                <w:p w:rsidR="00144283" w:rsidRDefault="00144283"/>
                              </w:tc>
                              <w:tc>
                                <w:tcPr>
                                  <w:tcW w:w="4101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44283" w:rsidRDefault="00144283">
                                  <w:pPr>
                                    <w:spacing w:before="3" w:line="120" w:lineRule="exac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</w:p>
                                <w:p w:rsidR="00144283" w:rsidRDefault="00144283">
                                  <w:pPr>
                                    <w:spacing w:line="268" w:lineRule="auto"/>
                                    <w:ind w:left="28" w:right="196"/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19"/>
                                      <w:szCs w:val="19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6"/>
                                      <w:sz w:val="19"/>
                                      <w:szCs w:val="19"/>
                                    </w:rPr>
                                    <w:t>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19"/>
                                      <w:szCs w:val="19"/>
                                    </w:rPr>
                                    <w:t>ự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c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4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6"/>
                                      <w:sz w:val="19"/>
                                      <w:szCs w:val="19"/>
                                    </w:rPr>
                                    <w:t>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19"/>
                                      <w:szCs w:val="19"/>
                                    </w:rPr>
                                    <w:t>à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6"/>
                                      <w:sz w:val="19"/>
                                      <w:szCs w:val="19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2"/>
                                      <w:sz w:val="19"/>
                                      <w:szCs w:val="19"/>
                                    </w:rPr>
                                    <w:t>m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19"/>
                                      <w:szCs w:val="19"/>
                                    </w:rPr>
                                    <w:t>ộ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3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5"/>
                                      <w:sz w:val="19"/>
                                      <w:szCs w:val="19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ố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2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5"/>
                                      <w:sz w:val="19"/>
                                      <w:szCs w:val="19"/>
                                    </w:rPr>
                                    <w:t>l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19"/>
                                      <w:szCs w:val="19"/>
                                    </w:rPr>
                                    <w:t>oạ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 xml:space="preserve">i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19"/>
                                      <w:szCs w:val="19"/>
                                    </w:rPr>
                                    <w:t>đ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19"/>
                                      <w:szCs w:val="19"/>
                                    </w:rPr>
                                    <w:t>ặ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c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3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19"/>
                                      <w:szCs w:val="19"/>
                                    </w:rPr>
                                    <w:t>b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4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19"/>
                                      <w:szCs w:val="19"/>
                                    </w:rPr>
                                    <w:t>ệ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t/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4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2"/>
                                      <w:sz w:val="19"/>
                                      <w:szCs w:val="19"/>
                                    </w:rPr>
                                    <w:t>M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ki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g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6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w w:val="101"/>
                                      <w:sz w:val="19"/>
                                      <w:szCs w:val="19"/>
                                    </w:rPr>
                                    <w:t>so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2"/>
                                      <w:w w:val="101"/>
                                      <w:sz w:val="19"/>
                                      <w:szCs w:val="19"/>
                                    </w:rPr>
                                    <w:t>m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w w:val="101"/>
                                      <w:sz w:val="19"/>
                                      <w:szCs w:val="19"/>
                                    </w:rPr>
                                    <w:t xml:space="preserve">e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yp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4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2"/>
                                      <w:sz w:val="19"/>
                                      <w:szCs w:val="19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f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7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: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C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1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aba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ta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,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8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1"/>
                                      <w:sz w:val="19"/>
                                      <w:szCs w:val="19"/>
                                    </w:rPr>
                                    <w:t>B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2"/>
                                      <w:sz w:val="19"/>
                                      <w:szCs w:val="19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c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he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,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7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1"/>
                                      <w:w w:val="101"/>
                                      <w:sz w:val="19"/>
                                      <w:szCs w:val="19"/>
                                    </w:rPr>
                                    <w:t>P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w w:val="101"/>
                                      <w:sz w:val="19"/>
                                      <w:szCs w:val="19"/>
                                    </w:rPr>
                                    <w:t>ane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w w:val="101"/>
                                      <w:sz w:val="19"/>
                                      <w:szCs w:val="19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w w:val="101"/>
                                      <w:sz w:val="19"/>
                                      <w:szCs w:val="19"/>
                                    </w:rPr>
                                    <w:t>tone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w w:val="101"/>
                                      <w:sz w:val="19"/>
                                      <w:szCs w:val="19"/>
                                    </w:rPr>
                                    <w:t xml:space="preserve">,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2"/>
                                      <w:sz w:val="19"/>
                                      <w:szCs w:val="19"/>
                                    </w:rPr>
                                    <w:t>F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ouga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ss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,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9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1"/>
                                      <w:sz w:val="19"/>
                                      <w:szCs w:val="19"/>
                                    </w:rPr>
                                    <w:t>B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age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l,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5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1"/>
                                      <w:sz w:val="19"/>
                                      <w:szCs w:val="19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4"/>
                                      <w:sz w:val="19"/>
                                      <w:szCs w:val="19"/>
                                    </w:rPr>
                                    <w:t>w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iss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5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2"/>
                                      <w:sz w:val="19"/>
                                      <w:szCs w:val="19"/>
                                    </w:rPr>
                                    <w:t>Z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op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f,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4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w w:val="101"/>
                                      <w:sz w:val="19"/>
                                      <w:szCs w:val="19"/>
                                    </w:rPr>
                                    <w:t>C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w w:val="101"/>
                                      <w:sz w:val="19"/>
                                      <w:szCs w:val="19"/>
                                    </w:rPr>
                                    <w:t>ha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w w:val="101"/>
                                      <w:sz w:val="19"/>
                                      <w:szCs w:val="19"/>
                                    </w:rPr>
                                    <w:t>l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1"/>
                                      <w:w w:val="101"/>
                                      <w:sz w:val="19"/>
                                      <w:szCs w:val="19"/>
                                    </w:rPr>
                                    <w:t>l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w w:val="101"/>
                                      <w:sz w:val="19"/>
                                      <w:szCs w:val="19"/>
                                    </w:rPr>
                                    <w:t>ah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w w:val="101"/>
                                      <w:sz w:val="19"/>
                                      <w:szCs w:val="19"/>
                                    </w:rPr>
                                    <w:t>…</w:t>
                                  </w:r>
                                </w:p>
                              </w:tc>
                              <w:tc>
                                <w:tcPr>
                                  <w:tcW w:w="74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44283" w:rsidRDefault="00144283">
                                  <w:pPr>
                                    <w:spacing w:before="8" w:line="160" w:lineRule="exact"/>
                                    <w:rPr>
                                      <w:sz w:val="17"/>
                                      <w:szCs w:val="17"/>
                                    </w:rPr>
                                  </w:pPr>
                                </w:p>
                                <w:p w:rsidR="00144283" w:rsidRDefault="00144283">
                                  <w:pPr>
                                    <w:spacing w:line="200" w:lineRule="exact"/>
                                  </w:pPr>
                                </w:p>
                                <w:p w:rsidR="00144283" w:rsidRDefault="00144283">
                                  <w:pPr>
                                    <w:ind w:left="277" w:right="271"/>
                                    <w:jc w:val="center"/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w w:val="101"/>
                                      <w:sz w:val="19"/>
                                      <w:szCs w:val="19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1047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44283" w:rsidRDefault="00144283"/>
                              </w:tc>
                              <w:tc>
                                <w:tcPr>
                                  <w:tcW w:w="1713" w:type="dxa"/>
                                  <w:vMerge/>
                                  <w:tcBorders>
                                    <w:left w:val="single" w:sz="6" w:space="0" w:color="auto"/>
                                    <w:bottom w:val="single" w:sz="6" w:space="0" w:color="auto"/>
                                    <w:right w:val="single" w:sz="6" w:space="0" w:color="auto"/>
                                  </w:tcBorders>
                                </w:tcPr>
                                <w:p w:rsidR="00144283" w:rsidRDefault="00144283"/>
                              </w:tc>
                              <w:tc>
                                <w:tcPr>
                                  <w:tcW w:w="1559" w:type="dxa"/>
                                  <w:tcBorders>
                                    <w:top w:val="single" w:sz="6" w:space="0" w:color="auto"/>
                                    <w:left w:val="single" w:sz="6" w:space="0" w:color="auto"/>
                                    <w:bottom w:val="single" w:sz="6" w:space="0" w:color="auto"/>
                                    <w:right w:val="single" w:sz="6" w:space="0" w:color="auto"/>
                                  </w:tcBorders>
                                </w:tcPr>
                                <w:p w:rsidR="00144283" w:rsidRDefault="00144283"/>
                              </w:tc>
                            </w:tr>
                            <w:tr w:rsidR="00B75959" w:rsidTr="00684172">
                              <w:trPr>
                                <w:gridAfter w:val="1"/>
                                <w:wAfter w:w="5103" w:type="dxa"/>
                                <w:trHeight w:hRule="exact" w:val="994"/>
                              </w:trPr>
                              <w:tc>
                                <w:tcPr>
                                  <w:tcW w:w="485" w:type="dxa"/>
                                  <w:vMerge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DA9593"/>
                                  <w:textDirection w:val="btLr"/>
                                </w:tcPr>
                                <w:p w:rsidR="00B75959" w:rsidRDefault="00B75959"/>
                              </w:tc>
                              <w:tc>
                                <w:tcPr>
                                  <w:tcW w:w="4101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B75959" w:rsidRDefault="00B75959">
                                  <w:pPr>
                                    <w:spacing w:before="18" w:line="240" w:lineRule="exact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:rsidR="00B75959" w:rsidRDefault="00B75959">
                                  <w:pPr>
                                    <w:ind w:left="28"/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19"/>
                                      <w:szCs w:val="19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6"/>
                                      <w:sz w:val="19"/>
                                      <w:szCs w:val="19"/>
                                    </w:rPr>
                                    <w:t>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19"/>
                                      <w:szCs w:val="19"/>
                                    </w:rPr>
                                    <w:t>ự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c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4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6"/>
                                      <w:sz w:val="19"/>
                                      <w:szCs w:val="19"/>
                                    </w:rPr>
                                    <w:t>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19"/>
                                      <w:szCs w:val="19"/>
                                    </w:rPr>
                                    <w:t>à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6"/>
                                      <w:sz w:val="19"/>
                                      <w:szCs w:val="19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19"/>
                                      <w:szCs w:val="19"/>
                                    </w:rPr>
                                    <w:t xml:space="preserve"> bá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6"/>
                                      <w:sz w:val="19"/>
                                      <w:szCs w:val="19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3"/>
                                      <w:sz w:val="19"/>
                                      <w:szCs w:val="19"/>
                                    </w:rPr>
                                    <w:t>m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ì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4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k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3"/>
                                      <w:sz w:val="19"/>
                                      <w:szCs w:val="19"/>
                                    </w:rPr>
                                    <w:t>ế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3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5"/>
                                      <w:sz w:val="19"/>
                                      <w:szCs w:val="19"/>
                                    </w:rPr>
                                    <w:t>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19"/>
                                      <w:szCs w:val="19"/>
                                    </w:rPr>
                                    <w:t>ợ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p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2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4"/>
                                      <w:sz w:val="19"/>
                                      <w:szCs w:val="19"/>
                                    </w:rPr>
                                    <w:t>v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19"/>
                                      <w:szCs w:val="19"/>
                                    </w:rPr>
                                    <w:t>ớ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i D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19"/>
                                      <w:szCs w:val="19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6"/>
                                      <w:sz w:val="19"/>
                                      <w:szCs w:val="19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4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5"/>
                                      <w:sz w:val="19"/>
                                      <w:szCs w:val="19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w w:val="101"/>
                                      <w:sz w:val="19"/>
                                      <w:szCs w:val="19"/>
                                    </w:rPr>
                                    <w:t>d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w w:val="101"/>
                                      <w:sz w:val="19"/>
                                      <w:szCs w:val="19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6"/>
                                      <w:w w:val="101"/>
                                      <w:sz w:val="19"/>
                                      <w:szCs w:val="19"/>
                                    </w:rPr>
                                    <w:t>u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w w:val="101"/>
                                      <w:sz w:val="19"/>
                                      <w:szCs w:val="19"/>
                                    </w:rPr>
                                    <w:t>g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w w:val="101"/>
                                      <w:sz w:val="19"/>
                                      <w:szCs w:val="19"/>
                                    </w:rPr>
                                    <w:t>h</w:t>
                                  </w:r>
                                </w:p>
                                <w:p w:rsidR="00B75959" w:rsidRDefault="00B75959">
                                  <w:pPr>
                                    <w:spacing w:before="21"/>
                                    <w:ind w:left="28"/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2"/>
                                      <w:sz w:val="19"/>
                                      <w:szCs w:val="19"/>
                                    </w:rPr>
                                    <w:t>M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ki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g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6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so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ft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3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2"/>
                                      <w:sz w:val="19"/>
                                      <w:szCs w:val="19"/>
                                    </w:rPr>
                                    <w:t>br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ea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d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5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co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2"/>
                                      <w:sz w:val="19"/>
                                      <w:szCs w:val="19"/>
                                    </w:rPr>
                                    <w:t>m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b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7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5"/>
                                      <w:sz w:val="19"/>
                                      <w:szCs w:val="19"/>
                                    </w:rPr>
                                    <w:t>w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ith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3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D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an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ish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6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2"/>
                                      <w:w w:val="101"/>
                                      <w:sz w:val="19"/>
                                      <w:szCs w:val="19"/>
                                    </w:rPr>
                                    <w:t>d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w w:val="101"/>
                                      <w:sz w:val="19"/>
                                      <w:szCs w:val="19"/>
                                    </w:rPr>
                                    <w:t>oug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w w:val="101"/>
                                      <w:sz w:val="19"/>
                                      <w:szCs w:val="19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74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4D69B"/>
                                </w:tcPr>
                                <w:p w:rsidR="00B75959" w:rsidRDefault="00B75959">
                                  <w:pPr>
                                    <w:spacing w:before="8" w:line="160" w:lineRule="exact"/>
                                    <w:rPr>
                                      <w:sz w:val="17"/>
                                      <w:szCs w:val="17"/>
                                    </w:rPr>
                                  </w:pPr>
                                </w:p>
                                <w:p w:rsidR="00B75959" w:rsidRDefault="00B75959">
                                  <w:pPr>
                                    <w:spacing w:line="200" w:lineRule="exact"/>
                                  </w:pPr>
                                </w:p>
                                <w:p w:rsidR="00B75959" w:rsidRDefault="00B75959">
                                  <w:pPr>
                                    <w:ind w:left="268" w:right="262"/>
                                    <w:jc w:val="center"/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w w:val="101"/>
                                      <w:sz w:val="19"/>
                                      <w:szCs w:val="19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1047" w:type="dxa"/>
                                  <w:vMerge w:val="restart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4D69B"/>
                                </w:tcPr>
                                <w:p w:rsidR="00B75959" w:rsidRDefault="00B75959">
                                  <w:pPr>
                                    <w:spacing w:before="3" w:line="160" w:lineRule="exact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:rsidR="00B75959" w:rsidRDefault="00B75959">
                                  <w:pPr>
                                    <w:spacing w:line="200" w:lineRule="exact"/>
                                  </w:pPr>
                                </w:p>
                                <w:p w:rsidR="00B75959" w:rsidRDefault="00B75959">
                                  <w:pPr>
                                    <w:spacing w:line="200" w:lineRule="exact"/>
                                  </w:pPr>
                                </w:p>
                                <w:p w:rsidR="00B75959" w:rsidRDefault="00B75959">
                                  <w:pPr>
                                    <w:spacing w:line="200" w:lineRule="exact"/>
                                  </w:pPr>
                                </w:p>
                                <w:p w:rsidR="00B75959" w:rsidRDefault="00B75959">
                                  <w:pPr>
                                    <w:spacing w:line="200" w:lineRule="exact"/>
                                  </w:pPr>
                                </w:p>
                                <w:p w:rsidR="00B75959" w:rsidRDefault="00B75959">
                                  <w:pPr>
                                    <w:spacing w:line="200" w:lineRule="exact"/>
                                  </w:pPr>
                                </w:p>
                                <w:p w:rsidR="00B75959" w:rsidRDefault="00B75959">
                                  <w:pPr>
                                    <w:spacing w:line="200" w:lineRule="exact"/>
                                  </w:pPr>
                                </w:p>
                                <w:p w:rsidR="00B75959" w:rsidRDefault="00B75959">
                                  <w:pPr>
                                    <w:ind w:left="90"/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w w:val="101"/>
                                      <w:sz w:val="19"/>
                                      <w:szCs w:val="19"/>
                                    </w:rPr>
                                    <w:t>31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w w:val="101"/>
                                      <w:sz w:val="19"/>
                                      <w:szCs w:val="19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w w:val="101"/>
                                      <w:sz w:val="19"/>
                                      <w:szCs w:val="19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w w:val="101"/>
                                      <w:sz w:val="19"/>
                                      <w:szCs w:val="19"/>
                                    </w:rPr>
                                    <w:t>c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w w:val="101"/>
                                      <w:sz w:val="19"/>
                                      <w:szCs w:val="19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w w:val="101"/>
                                      <w:sz w:val="19"/>
                                      <w:szCs w:val="19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w w:val="101"/>
                                      <w:sz w:val="19"/>
                                      <w:szCs w:val="19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w w:val="101"/>
                                      <w:sz w:val="19"/>
                                      <w:szCs w:val="19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1713" w:type="dxa"/>
                                  <w:vMerge w:val="restart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4D69B"/>
                                </w:tcPr>
                                <w:p w:rsidR="00B75959" w:rsidRDefault="00B75959">
                                  <w:pPr>
                                    <w:spacing w:before="3" w:line="160" w:lineRule="exact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:rsidR="00B75959" w:rsidRDefault="00B75959">
                                  <w:pPr>
                                    <w:spacing w:line="200" w:lineRule="exact"/>
                                  </w:pPr>
                                </w:p>
                                <w:p w:rsidR="00B75959" w:rsidRDefault="00B75959">
                                  <w:pPr>
                                    <w:spacing w:line="200" w:lineRule="exact"/>
                                  </w:pPr>
                                </w:p>
                                <w:p w:rsidR="00B75959" w:rsidRDefault="00B75959">
                                  <w:pPr>
                                    <w:spacing w:line="200" w:lineRule="exact"/>
                                  </w:pPr>
                                </w:p>
                                <w:p w:rsidR="00B75959" w:rsidRDefault="00B75959">
                                  <w:pPr>
                                    <w:spacing w:line="200" w:lineRule="exact"/>
                                  </w:pPr>
                                </w:p>
                                <w:p w:rsidR="00B75959" w:rsidRDefault="00B75959">
                                  <w:pPr>
                                    <w:spacing w:line="200" w:lineRule="exact"/>
                                  </w:pPr>
                                </w:p>
                                <w:p w:rsidR="00B75959" w:rsidRDefault="00144283">
                                  <w:pPr>
                                    <w:spacing w:line="200" w:lineRule="exact"/>
                                  </w:pPr>
                                  <w:r w:rsidRPr="00144283">
                                    <w:t>Cô Lệ Trân</w:t>
                                  </w:r>
                                </w:p>
                                <w:p w:rsidR="00B75959" w:rsidRDefault="00B75959">
                                  <w:pPr>
                                    <w:ind w:left="71"/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59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4D69B"/>
                                </w:tcPr>
                                <w:p w:rsidR="00B75959" w:rsidRDefault="00B75959">
                                  <w:pPr>
                                    <w:spacing w:before="3" w:line="160" w:lineRule="exact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  <w:tr w:rsidR="00B75959" w:rsidTr="00684172">
                              <w:trPr>
                                <w:gridAfter w:val="1"/>
                                <w:wAfter w:w="5103" w:type="dxa"/>
                                <w:trHeight w:hRule="exact" w:val="994"/>
                              </w:trPr>
                              <w:tc>
                                <w:tcPr>
                                  <w:tcW w:w="485" w:type="dxa"/>
                                  <w:vMerge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DA9593"/>
                                  <w:textDirection w:val="btLr"/>
                                </w:tcPr>
                                <w:p w:rsidR="00B75959" w:rsidRDefault="00B75959"/>
                              </w:tc>
                              <w:tc>
                                <w:tcPr>
                                  <w:tcW w:w="4101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B75959" w:rsidRDefault="00B75959">
                                  <w:pPr>
                                    <w:spacing w:before="3" w:line="120" w:lineRule="exac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</w:p>
                                <w:p w:rsidR="00B75959" w:rsidRDefault="00B75959">
                                  <w:pPr>
                                    <w:spacing w:line="266" w:lineRule="auto"/>
                                    <w:ind w:left="28" w:right="249"/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19"/>
                                      <w:szCs w:val="19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6"/>
                                      <w:sz w:val="19"/>
                                      <w:szCs w:val="19"/>
                                    </w:rPr>
                                    <w:t>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19"/>
                                      <w:szCs w:val="19"/>
                                    </w:rPr>
                                    <w:t>ự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c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4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6"/>
                                      <w:sz w:val="19"/>
                                      <w:szCs w:val="19"/>
                                    </w:rPr>
                                    <w:t>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19"/>
                                      <w:szCs w:val="19"/>
                                    </w:rPr>
                                    <w:t>à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6"/>
                                      <w:sz w:val="19"/>
                                      <w:szCs w:val="19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19"/>
                                      <w:szCs w:val="19"/>
                                    </w:rPr>
                                    <w:t xml:space="preserve"> bá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6"/>
                                      <w:sz w:val="19"/>
                                      <w:szCs w:val="19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3"/>
                                      <w:sz w:val="19"/>
                                      <w:szCs w:val="19"/>
                                    </w:rPr>
                                    <w:t>m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ì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4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k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3"/>
                                      <w:sz w:val="19"/>
                                      <w:szCs w:val="19"/>
                                    </w:rPr>
                                    <w:t>ế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3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5"/>
                                      <w:sz w:val="19"/>
                                      <w:szCs w:val="19"/>
                                    </w:rPr>
                                    <w:t>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19"/>
                                      <w:szCs w:val="19"/>
                                    </w:rPr>
                                    <w:t>ợ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p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2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4"/>
                                      <w:sz w:val="19"/>
                                      <w:szCs w:val="19"/>
                                    </w:rPr>
                                    <w:t>v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19"/>
                                      <w:szCs w:val="19"/>
                                    </w:rPr>
                                    <w:t>ớ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 xml:space="preserve">i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19"/>
                                      <w:szCs w:val="19"/>
                                    </w:rPr>
                                    <w:t>b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19"/>
                                      <w:szCs w:val="19"/>
                                    </w:rPr>
                                    <w:t>ộ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3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6"/>
                                      <w:w w:val="101"/>
                                      <w:sz w:val="19"/>
                                      <w:szCs w:val="19"/>
                                    </w:rPr>
                                    <w:t>nh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w w:val="101"/>
                                      <w:sz w:val="19"/>
                                      <w:szCs w:val="19"/>
                                    </w:rPr>
                                    <w:t>ão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w w:val="101"/>
                                      <w:sz w:val="19"/>
                                      <w:szCs w:val="19"/>
                                    </w:rPr>
                                    <w:t xml:space="preserve">/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19"/>
                                      <w:szCs w:val="19"/>
                                    </w:rPr>
                                    <w:t>M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19"/>
                                      <w:szCs w:val="19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k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4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6"/>
                                      <w:sz w:val="19"/>
                                      <w:szCs w:val="19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g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6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5"/>
                                      <w:sz w:val="19"/>
                                      <w:szCs w:val="19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ft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3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2"/>
                                      <w:sz w:val="19"/>
                                      <w:szCs w:val="19"/>
                                    </w:rPr>
                                    <w:t>br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ea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d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5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co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2"/>
                                      <w:sz w:val="19"/>
                                      <w:szCs w:val="19"/>
                                    </w:rPr>
                                    <w:t>m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b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7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5"/>
                                      <w:sz w:val="19"/>
                                      <w:szCs w:val="19"/>
                                    </w:rPr>
                                    <w:t>w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ith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3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2"/>
                                      <w:sz w:val="19"/>
                                      <w:szCs w:val="19"/>
                                    </w:rPr>
                                    <w:t>b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te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4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2"/>
                                      <w:w w:val="101"/>
                                      <w:sz w:val="19"/>
                                      <w:szCs w:val="19"/>
                                    </w:rPr>
                                    <w:t>(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w w:val="101"/>
                                      <w:sz w:val="19"/>
                                      <w:szCs w:val="19"/>
                                    </w:rPr>
                                    <w:t>c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w w:val="101"/>
                                      <w:sz w:val="19"/>
                                      <w:szCs w:val="19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w w:val="101"/>
                                      <w:sz w:val="19"/>
                                      <w:szCs w:val="19"/>
                                    </w:rPr>
                                    <w:t>k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w w:val="101"/>
                                      <w:sz w:val="19"/>
                                      <w:szCs w:val="19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w w:val="101"/>
                                      <w:sz w:val="19"/>
                                      <w:szCs w:val="19"/>
                                    </w:rPr>
                                    <w:t xml:space="preserve">,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pong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6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w w:val="101"/>
                                      <w:sz w:val="19"/>
                                      <w:szCs w:val="19"/>
                                    </w:rPr>
                                    <w:t>ca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w w:val="101"/>
                                      <w:sz w:val="19"/>
                                      <w:szCs w:val="19"/>
                                    </w:rPr>
                                    <w:t>k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w w:val="101"/>
                                      <w:sz w:val="19"/>
                                      <w:szCs w:val="19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w w:val="101"/>
                                      <w:sz w:val="19"/>
                                      <w:szCs w:val="19"/>
                                    </w:rPr>
                                    <w:t>)</w:t>
                                  </w:r>
                                </w:p>
                              </w:tc>
                              <w:tc>
                                <w:tcPr>
                                  <w:tcW w:w="74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4D69B"/>
                                </w:tcPr>
                                <w:p w:rsidR="00B75959" w:rsidRDefault="00B75959">
                                  <w:pPr>
                                    <w:spacing w:before="8" w:line="160" w:lineRule="exact"/>
                                    <w:rPr>
                                      <w:sz w:val="17"/>
                                      <w:szCs w:val="17"/>
                                    </w:rPr>
                                  </w:pPr>
                                </w:p>
                                <w:p w:rsidR="00B75959" w:rsidRDefault="00B75959">
                                  <w:pPr>
                                    <w:spacing w:line="200" w:lineRule="exact"/>
                                  </w:pPr>
                                </w:p>
                                <w:p w:rsidR="00B75959" w:rsidRDefault="00B75959">
                                  <w:pPr>
                                    <w:ind w:left="276" w:right="270"/>
                                    <w:jc w:val="center"/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w w:val="101"/>
                                      <w:sz w:val="19"/>
                                      <w:szCs w:val="19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1047" w:type="dxa"/>
                                  <w:vMerge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4D69B"/>
                                </w:tcPr>
                                <w:p w:rsidR="00B75959" w:rsidRDefault="00B75959"/>
                              </w:tc>
                              <w:tc>
                                <w:tcPr>
                                  <w:tcW w:w="1713" w:type="dxa"/>
                                  <w:vMerge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4D69B"/>
                                </w:tcPr>
                                <w:p w:rsidR="00B75959" w:rsidRDefault="00B75959"/>
                              </w:tc>
                              <w:tc>
                                <w:tcPr>
                                  <w:tcW w:w="1559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4D69B"/>
                                </w:tcPr>
                                <w:p w:rsidR="00B75959" w:rsidRDefault="00B75959"/>
                              </w:tc>
                            </w:tr>
                            <w:tr w:rsidR="00B75959" w:rsidTr="00684172">
                              <w:trPr>
                                <w:gridAfter w:val="1"/>
                                <w:wAfter w:w="5103" w:type="dxa"/>
                                <w:trHeight w:hRule="exact" w:val="994"/>
                              </w:trPr>
                              <w:tc>
                                <w:tcPr>
                                  <w:tcW w:w="485" w:type="dxa"/>
                                  <w:vMerge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DA9593"/>
                                  <w:textDirection w:val="btLr"/>
                                </w:tcPr>
                                <w:p w:rsidR="00B75959" w:rsidRDefault="00B75959"/>
                              </w:tc>
                              <w:tc>
                                <w:tcPr>
                                  <w:tcW w:w="4101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B75959" w:rsidRDefault="00B75959">
                                  <w:pPr>
                                    <w:spacing w:before="18" w:line="240" w:lineRule="exact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:rsidR="00B75959" w:rsidRDefault="00B75959">
                                  <w:pPr>
                                    <w:ind w:left="28"/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19"/>
                                      <w:szCs w:val="19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6"/>
                                      <w:sz w:val="19"/>
                                      <w:szCs w:val="19"/>
                                    </w:rPr>
                                    <w:t>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19"/>
                                      <w:szCs w:val="19"/>
                                    </w:rPr>
                                    <w:t>ự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c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4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6"/>
                                      <w:sz w:val="19"/>
                                      <w:szCs w:val="19"/>
                                    </w:rPr>
                                    <w:t>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19"/>
                                      <w:szCs w:val="19"/>
                                    </w:rPr>
                                    <w:t>à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6"/>
                                      <w:sz w:val="19"/>
                                      <w:szCs w:val="19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19"/>
                                      <w:szCs w:val="19"/>
                                    </w:rPr>
                                    <w:t xml:space="preserve"> bá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6"/>
                                      <w:sz w:val="19"/>
                                      <w:szCs w:val="19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3"/>
                                      <w:sz w:val="19"/>
                                      <w:szCs w:val="19"/>
                                    </w:rPr>
                                    <w:t>m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ì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4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k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3"/>
                                      <w:sz w:val="19"/>
                                      <w:szCs w:val="19"/>
                                    </w:rPr>
                                    <w:t>ế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3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5"/>
                                      <w:sz w:val="19"/>
                                      <w:szCs w:val="19"/>
                                    </w:rPr>
                                    <w:t>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19"/>
                                      <w:szCs w:val="19"/>
                                    </w:rPr>
                                    <w:t>ợ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p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2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4"/>
                                      <w:sz w:val="19"/>
                                      <w:szCs w:val="19"/>
                                    </w:rPr>
                                    <w:t>v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19"/>
                                      <w:szCs w:val="19"/>
                                    </w:rPr>
                                    <w:t>ớ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i D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19"/>
                                      <w:szCs w:val="19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6"/>
                                      <w:sz w:val="19"/>
                                      <w:szCs w:val="19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4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5"/>
                                      <w:sz w:val="19"/>
                                      <w:szCs w:val="19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w w:val="101"/>
                                      <w:sz w:val="19"/>
                                      <w:szCs w:val="19"/>
                                    </w:rPr>
                                    <w:t>d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w w:val="101"/>
                                      <w:sz w:val="19"/>
                                      <w:szCs w:val="19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6"/>
                                      <w:w w:val="101"/>
                                      <w:sz w:val="19"/>
                                      <w:szCs w:val="19"/>
                                    </w:rPr>
                                    <w:t>u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w w:val="101"/>
                                      <w:sz w:val="19"/>
                                      <w:szCs w:val="19"/>
                                    </w:rPr>
                                    <w:t>g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w w:val="101"/>
                                      <w:sz w:val="19"/>
                                      <w:szCs w:val="19"/>
                                    </w:rPr>
                                    <w:t>h</w:t>
                                  </w:r>
                                </w:p>
                                <w:p w:rsidR="00B75959" w:rsidRDefault="00B75959">
                                  <w:pPr>
                                    <w:spacing w:before="22"/>
                                    <w:ind w:left="28"/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2"/>
                                      <w:sz w:val="19"/>
                                      <w:szCs w:val="19"/>
                                    </w:rPr>
                                    <w:t>M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ki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g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6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so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ft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3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2"/>
                                      <w:sz w:val="19"/>
                                      <w:szCs w:val="19"/>
                                    </w:rPr>
                                    <w:t>br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ea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d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5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co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2"/>
                                      <w:sz w:val="19"/>
                                      <w:szCs w:val="19"/>
                                    </w:rPr>
                                    <w:t>m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b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7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5"/>
                                      <w:sz w:val="19"/>
                                      <w:szCs w:val="19"/>
                                    </w:rPr>
                                    <w:t>w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ith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3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D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an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ish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6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2"/>
                                      <w:w w:val="101"/>
                                      <w:sz w:val="19"/>
                                      <w:szCs w:val="19"/>
                                    </w:rPr>
                                    <w:t>d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w w:val="101"/>
                                      <w:sz w:val="19"/>
                                      <w:szCs w:val="19"/>
                                    </w:rPr>
                                    <w:t>oug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w w:val="101"/>
                                      <w:sz w:val="19"/>
                                      <w:szCs w:val="19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74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4D69B"/>
                                </w:tcPr>
                                <w:p w:rsidR="00B75959" w:rsidRDefault="00B75959">
                                  <w:pPr>
                                    <w:spacing w:before="8" w:line="160" w:lineRule="exact"/>
                                    <w:rPr>
                                      <w:sz w:val="17"/>
                                      <w:szCs w:val="17"/>
                                    </w:rPr>
                                  </w:pPr>
                                </w:p>
                                <w:p w:rsidR="00B75959" w:rsidRDefault="00B75959">
                                  <w:pPr>
                                    <w:spacing w:line="200" w:lineRule="exact"/>
                                  </w:pPr>
                                </w:p>
                                <w:p w:rsidR="00B75959" w:rsidRDefault="00B75959">
                                  <w:pPr>
                                    <w:ind w:left="268" w:right="262"/>
                                    <w:jc w:val="center"/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w w:val="101"/>
                                      <w:sz w:val="19"/>
                                      <w:szCs w:val="19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1047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4D69B"/>
                                </w:tcPr>
                                <w:p w:rsidR="00B75959" w:rsidRDefault="00B75959"/>
                              </w:tc>
                              <w:tc>
                                <w:tcPr>
                                  <w:tcW w:w="1713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4D69B"/>
                                </w:tcPr>
                                <w:p w:rsidR="00B75959" w:rsidRDefault="00B75959"/>
                              </w:tc>
                              <w:tc>
                                <w:tcPr>
                                  <w:tcW w:w="1559" w:type="dxa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4D69B"/>
                                </w:tcPr>
                                <w:p w:rsidR="00B75959" w:rsidRDefault="00B75959"/>
                              </w:tc>
                            </w:tr>
                            <w:tr w:rsidR="00B75959" w:rsidTr="00684172">
                              <w:trPr>
                                <w:gridAfter w:val="1"/>
                                <w:wAfter w:w="5103" w:type="dxa"/>
                                <w:trHeight w:hRule="exact" w:val="994"/>
                              </w:trPr>
                              <w:tc>
                                <w:tcPr>
                                  <w:tcW w:w="485" w:type="dxa"/>
                                  <w:vMerge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DA9593"/>
                                  <w:textDirection w:val="btLr"/>
                                </w:tcPr>
                                <w:p w:rsidR="00B75959" w:rsidRDefault="00B75959"/>
                              </w:tc>
                              <w:tc>
                                <w:tcPr>
                                  <w:tcW w:w="4101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B75959" w:rsidRDefault="00B75959">
                                  <w:pPr>
                                    <w:spacing w:before="3" w:line="120" w:lineRule="exac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</w:p>
                                <w:p w:rsidR="00B75959" w:rsidRDefault="00B75959">
                                  <w:pPr>
                                    <w:spacing w:line="266" w:lineRule="auto"/>
                                    <w:ind w:left="28" w:right="576"/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19"/>
                                      <w:szCs w:val="19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6"/>
                                      <w:sz w:val="19"/>
                                      <w:szCs w:val="19"/>
                                    </w:rPr>
                                    <w:t>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19"/>
                                      <w:szCs w:val="19"/>
                                    </w:rPr>
                                    <w:t>ự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c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4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6"/>
                                      <w:sz w:val="19"/>
                                      <w:szCs w:val="19"/>
                                    </w:rPr>
                                    <w:t>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19"/>
                                      <w:szCs w:val="19"/>
                                    </w:rPr>
                                    <w:t>à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6"/>
                                      <w:sz w:val="19"/>
                                      <w:szCs w:val="19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19"/>
                                      <w:szCs w:val="19"/>
                                    </w:rPr>
                                    <w:t xml:space="preserve"> bá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6"/>
                                      <w:sz w:val="19"/>
                                      <w:szCs w:val="19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3"/>
                                      <w:sz w:val="19"/>
                                      <w:szCs w:val="19"/>
                                    </w:rPr>
                                    <w:t>m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ì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4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k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3"/>
                                      <w:sz w:val="19"/>
                                      <w:szCs w:val="19"/>
                                    </w:rPr>
                                    <w:t>ế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3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5"/>
                                      <w:sz w:val="19"/>
                                      <w:szCs w:val="19"/>
                                    </w:rPr>
                                    <w:t>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19"/>
                                      <w:szCs w:val="19"/>
                                    </w:rPr>
                                    <w:t>ợ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p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2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4"/>
                                      <w:sz w:val="19"/>
                                      <w:szCs w:val="19"/>
                                    </w:rPr>
                                    <w:t>v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19"/>
                                      <w:szCs w:val="19"/>
                                    </w:rPr>
                                    <w:t>ớ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 xml:space="preserve">i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5"/>
                                      <w:w w:val="101"/>
                                      <w:sz w:val="19"/>
                                      <w:szCs w:val="19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6"/>
                                      <w:w w:val="101"/>
                                      <w:sz w:val="19"/>
                                      <w:szCs w:val="19"/>
                                    </w:rPr>
                                    <w:t>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w w:val="101"/>
                                      <w:sz w:val="19"/>
                                      <w:szCs w:val="19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w w:val="101"/>
                                      <w:sz w:val="19"/>
                                      <w:szCs w:val="19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w w:val="101"/>
                                      <w:sz w:val="19"/>
                                      <w:szCs w:val="19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w w:val="101"/>
                                      <w:sz w:val="19"/>
                                      <w:szCs w:val="19"/>
                                    </w:rPr>
                                    <w:t>c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6"/>
                                      <w:w w:val="101"/>
                                      <w:sz w:val="19"/>
                                      <w:szCs w:val="19"/>
                                    </w:rPr>
                                    <w:t>u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5"/>
                                      <w:w w:val="101"/>
                                      <w:sz w:val="19"/>
                                      <w:szCs w:val="19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w w:val="101"/>
                                      <w:sz w:val="19"/>
                                      <w:szCs w:val="19"/>
                                    </w:rPr>
                                    <w:t xml:space="preserve">t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19"/>
                                      <w:szCs w:val="19"/>
                                    </w:rPr>
                                    <w:t>pa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5"/>
                                      <w:sz w:val="19"/>
                                      <w:szCs w:val="19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19"/>
                                      <w:szCs w:val="19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4"/>
                                      <w:sz w:val="19"/>
                                      <w:szCs w:val="19"/>
                                    </w:rPr>
                                    <w:t>y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/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6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2"/>
                                      <w:sz w:val="19"/>
                                      <w:szCs w:val="19"/>
                                    </w:rPr>
                                    <w:t>M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ki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g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5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5"/>
                                      <w:sz w:val="19"/>
                                      <w:szCs w:val="19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ft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3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2"/>
                                      <w:sz w:val="19"/>
                                      <w:szCs w:val="19"/>
                                    </w:rPr>
                                    <w:t>br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ea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d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5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co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2"/>
                                      <w:sz w:val="19"/>
                                      <w:szCs w:val="19"/>
                                    </w:rPr>
                                    <w:t>m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b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7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5"/>
                                      <w:w w:val="101"/>
                                      <w:sz w:val="19"/>
                                      <w:szCs w:val="19"/>
                                    </w:rPr>
                                    <w:t>w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w w:val="101"/>
                                      <w:sz w:val="19"/>
                                      <w:szCs w:val="19"/>
                                    </w:rPr>
                                    <w:t xml:space="preserve">ith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ho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2"/>
                                      <w:sz w:val="19"/>
                                      <w:szCs w:val="19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cu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st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8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2"/>
                                      <w:w w:val="101"/>
                                      <w:sz w:val="19"/>
                                      <w:szCs w:val="19"/>
                                    </w:rPr>
                                    <w:t>p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w w:val="101"/>
                                      <w:sz w:val="19"/>
                                      <w:szCs w:val="19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w w:val="101"/>
                                      <w:sz w:val="19"/>
                                      <w:szCs w:val="19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w w:val="101"/>
                                      <w:sz w:val="19"/>
                                      <w:szCs w:val="19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2"/>
                                      <w:w w:val="101"/>
                                      <w:sz w:val="19"/>
                                      <w:szCs w:val="19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w w:val="101"/>
                                      <w:sz w:val="19"/>
                                      <w:szCs w:val="19"/>
                                    </w:rPr>
                                    <w:t>y</w:t>
                                  </w:r>
                                </w:p>
                              </w:tc>
                              <w:tc>
                                <w:tcPr>
                                  <w:tcW w:w="74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B75959" w:rsidRDefault="00B75959">
                                  <w:pPr>
                                    <w:spacing w:before="8" w:line="160" w:lineRule="exact"/>
                                    <w:rPr>
                                      <w:sz w:val="17"/>
                                      <w:szCs w:val="17"/>
                                    </w:rPr>
                                  </w:pPr>
                                </w:p>
                                <w:p w:rsidR="00B75959" w:rsidRDefault="00B75959">
                                  <w:pPr>
                                    <w:spacing w:line="200" w:lineRule="exact"/>
                                  </w:pPr>
                                </w:p>
                                <w:p w:rsidR="00B75959" w:rsidRDefault="00B75959">
                                  <w:pPr>
                                    <w:ind w:left="276" w:right="270"/>
                                    <w:jc w:val="center"/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w w:val="101"/>
                                      <w:sz w:val="19"/>
                                      <w:szCs w:val="19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1047" w:type="dxa"/>
                                  <w:vMerge w:val="restart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B75959" w:rsidRDefault="00B75959">
                                  <w:pPr>
                                    <w:spacing w:line="200" w:lineRule="exact"/>
                                  </w:pPr>
                                </w:p>
                                <w:p w:rsidR="00B75959" w:rsidRDefault="00B75959">
                                  <w:pPr>
                                    <w:spacing w:line="200" w:lineRule="exact"/>
                                  </w:pPr>
                                </w:p>
                                <w:p w:rsidR="00B75959" w:rsidRDefault="00B75959">
                                  <w:pPr>
                                    <w:spacing w:line="200" w:lineRule="exact"/>
                                  </w:pPr>
                                </w:p>
                                <w:p w:rsidR="00B75959" w:rsidRDefault="00B75959">
                                  <w:pPr>
                                    <w:spacing w:before="8" w:line="260" w:lineRule="exact"/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:rsidR="00B75959" w:rsidRDefault="00B75959">
                                  <w:pPr>
                                    <w:ind w:left="124"/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w w:val="101"/>
                                      <w:sz w:val="19"/>
                                      <w:szCs w:val="19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w w:val="101"/>
                                      <w:sz w:val="19"/>
                                      <w:szCs w:val="19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w w:val="101"/>
                                      <w:sz w:val="19"/>
                                      <w:szCs w:val="19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w w:val="101"/>
                                      <w:sz w:val="19"/>
                                      <w:szCs w:val="19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5"/>
                                      <w:w w:val="101"/>
                                      <w:sz w:val="19"/>
                                      <w:szCs w:val="19"/>
                                    </w:rPr>
                                    <w:t>v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w w:val="101"/>
                                      <w:sz w:val="19"/>
                                      <w:szCs w:val="19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w w:val="101"/>
                                      <w:sz w:val="19"/>
                                      <w:szCs w:val="19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w w:val="101"/>
                                      <w:sz w:val="19"/>
                                      <w:szCs w:val="19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1713" w:type="dxa"/>
                                  <w:vMerge w:val="restart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B75959" w:rsidRDefault="00144283">
                                  <w:pPr>
                                    <w:ind w:left="71"/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</w:pPr>
                                  <w:r w:rsidRPr="00144283"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Cô Khánh Trang</w:t>
                                  </w:r>
                                </w:p>
                              </w:tc>
                              <w:tc>
                                <w:tcPr>
                                  <w:tcW w:w="1559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B75959" w:rsidRDefault="00B75959">
                                  <w:pPr>
                                    <w:ind w:left="71"/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</w:pPr>
                                </w:p>
                              </w:tc>
                            </w:tr>
                            <w:tr w:rsidR="00B75959" w:rsidTr="00684172">
                              <w:trPr>
                                <w:gridAfter w:val="1"/>
                                <w:wAfter w:w="5103" w:type="dxa"/>
                                <w:trHeight w:hRule="exact" w:val="994"/>
                              </w:trPr>
                              <w:tc>
                                <w:tcPr>
                                  <w:tcW w:w="485" w:type="dxa"/>
                                  <w:vMerge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DA9593"/>
                                  <w:textDirection w:val="btLr"/>
                                </w:tcPr>
                                <w:p w:rsidR="00B75959" w:rsidRDefault="00B75959"/>
                              </w:tc>
                              <w:tc>
                                <w:tcPr>
                                  <w:tcW w:w="4101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B75959" w:rsidRDefault="00B75959">
                                  <w:pPr>
                                    <w:spacing w:before="3" w:line="120" w:lineRule="exac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</w:p>
                                <w:p w:rsidR="00B75959" w:rsidRDefault="00B75959">
                                  <w:pPr>
                                    <w:spacing w:line="266" w:lineRule="auto"/>
                                    <w:ind w:left="28" w:right="249"/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19"/>
                                      <w:szCs w:val="19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6"/>
                                      <w:sz w:val="19"/>
                                      <w:szCs w:val="19"/>
                                    </w:rPr>
                                    <w:t>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19"/>
                                      <w:szCs w:val="19"/>
                                    </w:rPr>
                                    <w:t>ự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c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4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6"/>
                                      <w:sz w:val="19"/>
                                      <w:szCs w:val="19"/>
                                    </w:rPr>
                                    <w:t>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19"/>
                                      <w:szCs w:val="19"/>
                                    </w:rPr>
                                    <w:t>à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6"/>
                                      <w:sz w:val="19"/>
                                      <w:szCs w:val="19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19"/>
                                      <w:szCs w:val="19"/>
                                    </w:rPr>
                                    <w:t xml:space="preserve"> bá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6"/>
                                      <w:sz w:val="19"/>
                                      <w:szCs w:val="19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3"/>
                                      <w:sz w:val="19"/>
                                      <w:szCs w:val="19"/>
                                    </w:rPr>
                                    <w:t>m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ì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4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k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3"/>
                                      <w:sz w:val="19"/>
                                      <w:szCs w:val="19"/>
                                    </w:rPr>
                                    <w:t>ế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3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5"/>
                                      <w:sz w:val="19"/>
                                      <w:szCs w:val="19"/>
                                    </w:rPr>
                                    <w:t>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19"/>
                                      <w:szCs w:val="19"/>
                                    </w:rPr>
                                    <w:t>ợ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p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2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4"/>
                                      <w:sz w:val="19"/>
                                      <w:szCs w:val="19"/>
                                    </w:rPr>
                                    <w:t>v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19"/>
                                      <w:szCs w:val="19"/>
                                    </w:rPr>
                                    <w:t>ớ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 xml:space="preserve">i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19"/>
                                      <w:szCs w:val="19"/>
                                    </w:rPr>
                                    <w:t>b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19"/>
                                      <w:szCs w:val="19"/>
                                    </w:rPr>
                                    <w:t>ộ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3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6"/>
                                      <w:w w:val="101"/>
                                      <w:sz w:val="19"/>
                                      <w:szCs w:val="19"/>
                                    </w:rPr>
                                    <w:t>nh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w w:val="101"/>
                                      <w:sz w:val="19"/>
                                      <w:szCs w:val="19"/>
                                    </w:rPr>
                                    <w:t>ão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w w:val="101"/>
                                      <w:sz w:val="19"/>
                                      <w:szCs w:val="19"/>
                                    </w:rPr>
                                    <w:t xml:space="preserve">/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19"/>
                                      <w:szCs w:val="19"/>
                                    </w:rPr>
                                    <w:t>M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19"/>
                                      <w:szCs w:val="19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k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4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6"/>
                                      <w:sz w:val="19"/>
                                      <w:szCs w:val="19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g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6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5"/>
                                      <w:sz w:val="19"/>
                                      <w:szCs w:val="19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ft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3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2"/>
                                      <w:sz w:val="19"/>
                                      <w:szCs w:val="19"/>
                                    </w:rPr>
                                    <w:t>br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ea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d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5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co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2"/>
                                      <w:sz w:val="19"/>
                                      <w:szCs w:val="19"/>
                                    </w:rPr>
                                    <w:t>m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b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7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5"/>
                                      <w:sz w:val="19"/>
                                      <w:szCs w:val="19"/>
                                    </w:rPr>
                                    <w:t>w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ith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3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2"/>
                                      <w:sz w:val="19"/>
                                      <w:szCs w:val="19"/>
                                    </w:rPr>
                                    <w:t>b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te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4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2"/>
                                      <w:w w:val="101"/>
                                      <w:sz w:val="19"/>
                                      <w:szCs w:val="19"/>
                                    </w:rPr>
                                    <w:t>(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w w:val="101"/>
                                      <w:sz w:val="19"/>
                                      <w:szCs w:val="19"/>
                                    </w:rPr>
                                    <w:t>c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w w:val="101"/>
                                      <w:sz w:val="19"/>
                                      <w:szCs w:val="19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w w:val="101"/>
                                      <w:sz w:val="19"/>
                                      <w:szCs w:val="19"/>
                                    </w:rPr>
                                    <w:t>k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w w:val="101"/>
                                      <w:sz w:val="19"/>
                                      <w:szCs w:val="19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w w:val="101"/>
                                      <w:sz w:val="19"/>
                                      <w:szCs w:val="19"/>
                                    </w:rPr>
                                    <w:t xml:space="preserve">,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pong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6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w w:val="101"/>
                                      <w:sz w:val="19"/>
                                      <w:szCs w:val="19"/>
                                    </w:rPr>
                                    <w:t>ca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w w:val="101"/>
                                      <w:sz w:val="19"/>
                                      <w:szCs w:val="19"/>
                                    </w:rPr>
                                    <w:t>k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w w:val="101"/>
                                      <w:sz w:val="19"/>
                                      <w:szCs w:val="19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w w:val="101"/>
                                      <w:sz w:val="19"/>
                                      <w:szCs w:val="19"/>
                                    </w:rPr>
                                    <w:t>)</w:t>
                                  </w:r>
                                </w:p>
                              </w:tc>
                              <w:tc>
                                <w:tcPr>
                                  <w:tcW w:w="74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B75959" w:rsidRDefault="00B75959">
                                  <w:pPr>
                                    <w:spacing w:before="8" w:line="160" w:lineRule="exact"/>
                                    <w:rPr>
                                      <w:sz w:val="17"/>
                                      <w:szCs w:val="17"/>
                                    </w:rPr>
                                  </w:pPr>
                                </w:p>
                                <w:p w:rsidR="00B75959" w:rsidRDefault="00B75959">
                                  <w:pPr>
                                    <w:spacing w:line="200" w:lineRule="exact"/>
                                  </w:pPr>
                                </w:p>
                                <w:p w:rsidR="00B75959" w:rsidRDefault="00B75959">
                                  <w:pPr>
                                    <w:ind w:left="276" w:right="270"/>
                                    <w:jc w:val="center"/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w w:val="101"/>
                                      <w:sz w:val="19"/>
                                      <w:szCs w:val="19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1047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B75959" w:rsidRDefault="00B75959"/>
                              </w:tc>
                              <w:tc>
                                <w:tcPr>
                                  <w:tcW w:w="1713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B75959" w:rsidRDefault="00B75959"/>
                              </w:tc>
                              <w:tc>
                                <w:tcPr>
                                  <w:tcW w:w="1559" w:type="dxa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B75959" w:rsidRDefault="00B75959"/>
                              </w:tc>
                            </w:tr>
                            <w:tr w:rsidR="00B75959" w:rsidTr="00144283">
                              <w:trPr>
                                <w:trHeight w:hRule="exact" w:val="389"/>
                              </w:trPr>
                              <w:tc>
                                <w:tcPr>
                                  <w:tcW w:w="485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DA9593"/>
                                  <w:textDirection w:val="btLr"/>
                                </w:tcPr>
                                <w:p w:rsidR="00B75959" w:rsidRDefault="00B75959"/>
                              </w:tc>
                              <w:tc>
                                <w:tcPr>
                                  <w:tcW w:w="4101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B75959" w:rsidRDefault="00B75959"/>
                              </w:tc>
                              <w:tc>
                                <w:tcPr>
                                  <w:tcW w:w="74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B75959" w:rsidRDefault="00B75959">
                                  <w:pPr>
                                    <w:spacing w:before="75"/>
                                    <w:ind w:left="224" w:right="219"/>
                                    <w:jc w:val="center"/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w w:val="101"/>
                                      <w:sz w:val="19"/>
                                      <w:szCs w:val="19"/>
                                    </w:rPr>
                                    <w:t>40</w:t>
                                  </w:r>
                                </w:p>
                              </w:tc>
                              <w:tc>
                                <w:tcPr>
                                  <w:tcW w:w="104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B75959" w:rsidRDefault="00B75959"/>
                              </w:tc>
                              <w:tc>
                                <w:tcPr>
                                  <w:tcW w:w="8375" w:type="dxa"/>
                                  <w:gridSpan w:val="3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B75959" w:rsidRDefault="00B75959"/>
                              </w:tc>
                            </w:tr>
                            <w:tr w:rsidR="00B75959" w:rsidTr="00684172">
                              <w:trPr>
                                <w:gridAfter w:val="1"/>
                                <w:wAfter w:w="5103" w:type="dxa"/>
                                <w:trHeight w:hRule="exact" w:val="845"/>
                              </w:trPr>
                              <w:tc>
                                <w:tcPr>
                                  <w:tcW w:w="485" w:type="dxa"/>
                                  <w:vMerge w:val="restart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E16B09"/>
                                </w:tcPr>
                                <w:p w:rsidR="00B75959" w:rsidRDefault="00B75959"/>
                              </w:tc>
                              <w:tc>
                                <w:tcPr>
                                  <w:tcW w:w="4101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B75959" w:rsidRDefault="00B75959">
                                  <w:pPr>
                                    <w:spacing w:before="1" w:line="180" w:lineRule="exact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:rsidR="00B75959" w:rsidRDefault="00B75959">
                                  <w:pPr>
                                    <w:spacing w:line="268" w:lineRule="auto"/>
                                    <w:ind w:left="28" w:right="140"/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19"/>
                                      <w:szCs w:val="19"/>
                                    </w:rPr>
                                    <w:t>K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4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19"/>
                                      <w:szCs w:val="19"/>
                                    </w:rPr>
                                    <w:t>ể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m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8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5"/>
                                      <w:sz w:val="19"/>
                                      <w:szCs w:val="19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19"/>
                                      <w:szCs w:val="19"/>
                                    </w:rPr>
                                    <w:t>oá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4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6"/>
                                      <w:sz w:val="19"/>
                                      <w:szCs w:val="19"/>
                                    </w:rPr>
                                    <w:t>nh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4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19"/>
                                      <w:szCs w:val="19"/>
                                    </w:rPr>
                                    <w:t>ệ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4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19"/>
                                      <w:szCs w:val="19"/>
                                    </w:rPr>
                                    <w:t>đ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ộ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2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19"/>
                                      <w:szCs w:val="19"/>
                                    </w:rPr>
                                    <w:t>b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19"/>
                                      <w:szCs w:val="19"/>
                                    </w:rPr>
                                    <w:t>ộ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3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6"/>
                                      <w:sz w:val="19"/>
                                      <w:szCs w:val="19"/>
                                    </w:rPr>
                                    <w:t>nh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19"/>
                                      <w:szCs w:val="19"/>
                                    </w:rPr>
                                    <w:t>à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4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5"/>
                                      <w:sz w:val="19"/>
                                      <w:szCs w:val="19"/>
                                    </w:rPr>
                                    <w:t>v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à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2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19"/>
                                      <w:szCs w:val="19"/>
                                    </w:rPr>
                                    <w:t>đ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ộ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2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19"/>
                                      <w:szCs w:val="19"/>
                                    </w:rPr>
                                    <w:t>d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19"/>
                                      <w:szCs w:val="19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4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/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4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w w:val="101"/>
                                      <w:sz w:val="19"/>
                                      <w:szCs w:val="19"/>
                                    </w:rPr>
                                    <w:t>C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w w:val="101"/>
                                      <w:sz w:val="19"/>
                                      <w:szCs w:val="19"/>
                                    </w:rPr>
                                    <w:t>on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w w:val="101"/>
                                      <w:sz w:val="19"/>
                                      <w:szCs w:val="19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2"/>
                                      <w:w w:val="101"/>
                                      <w:sz w:val="19"/>
                                      <w:szCs w:val="19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w w:val="101"/>
                                      <w:sz w:val="19"/>
                                      <w:szCs w:val="19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w w:val="101"/>
                                      <w:sz w:val="19"/>
                                      <w:szCs w:val="19"/>
                                    </w:rPr>
                                    <w:t xml:space="preserve">l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de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si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2"/>
                                      <w:sz w:val="19"/>
                                      <w:szCs w:val="19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5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2"/>
                                      <w:sz w:val="19"/>
                                      <w:szCs w:val="19"/>
                                    </w:rPr>
                                    <w:t>d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oug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5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te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2"/>
                                      <w:sz w:val="19"/>
                                      <w:szCs w:val="19"/>
                                    </w:rPr>
                                    <w:t>m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pe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2"/>
                                      <w:sz w:val="19"/>
                                      <w:szCs w:val="19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2"/>
                                      <w:sz w:val="19"/>
                                      <w:szCs w:val="19"/>
                                    </w:rPr>
                                    <w:t>ur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10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2"/>
                                      <w:sz w:val="19"/>
                                      <w:szCs w:val="19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d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3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w w:val="101"/>
                                      <w:sz w:val="19"/>
                                      <w:szCs w:val="19"/>
                                    </w:rPr>
                                    <w:t>toughne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w w:val="101"/>
                                      <w:sz w:val="19"/>
                                      <w:szCs w:val="19"/>
                                    </w:rPr>
                                    <w:t>ss</w:t>
                                  </w:r>
                                </w:p>
                              </w:tc>
                              <w:tc>
                                <w:tcPr>
                                  <w:tcW w:w="74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4D69B"/>
                                </w:tcPr>
                                <w:p w:rsidR="00B75959" w:rsidRDefault="00B75959">
                                  <w:pPr>
                                    <w:spacing w:before="6" w:line="100" w:lineRule="exact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  <w:p w:rsidR="00B75959" w:rsidRDefault="00B75959">
                                  <w:pPr>
                                    <w:spacing w:line="200" w:lineRule="exact"/>
                                  </w:pPr>
                                </w:p>
                                <w:p w:rsidR="00B75959" w:rsidRDefault="00B75959">
                                  <w:pPr>
                                    <w:ind w:left="268" w:right="262"/>
                                    <w:jc w:val="center"/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w w:val="101"/>
                                      <w:sz w:val="19"/>
                                      <w:szCs w:val="19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1047" w:type="dxa"/>
                                  <w:vMerge w:val="restart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4D69B"/>
                                </w:tcPr>
                                <w:p w:rsidR="00B75959" w:rsidRDefault="00B75959">
                                  <w:pPr>
                                    <w:spacing w:line="200" w:lineRule="exact"/>
                                  </w:pPr>
                                </w:p>
                                <w:p w:rsidR="00B75959" w:rsidRDefault="00B75959">
                                  <w:pPr>
                                    <w:spacing w:line="200" w:lineRule="exact"/>
                                  </w:pPr>
                                </w:p>
                                <w:p w:rsidR="00B75959" w:rsidRDefault="00B75959">
                                  <w:pPr>
                                    <w:spacing w:line="200" w:lineRule="exact"/>
                                  </w:pPr>
                                </w:p>
                                <w:p w:rsidR="00B75959" w:rsidRDefault="00B75959">
                                  <w:pPr>
                                    <w:spacing w:line="200" w:lineRule="exact"/>
                                  </w:pPr>
                                </w:p>
                                <w:p w:rsidR="00B75959" w:rsidRDefault="00B75959">
                                  <w:pPr>
                                    <w:spacing w:line="200" w:lineRule="exact"/>
                                  </w:pPr>
                                </w:p>
                                <w:p w:rsidR="00B75959" w:rsidRDefault="00B75959">
                                  <w:pPr>
                                    <w:spacing w:line="200" w:lineRule="exact"/>
                                  </w:pPr>
                                </w:p>
                                <w:p w:rsidR="00B75959" w:rsidRDefault="00B75959">
                                  <w:pPr>
                                    <w:spacing w:line="200" w:lineRule="exact"/>
                                  </w:pPr>
                                </w:p>
                                <w:p w:rsidR="00B75959" w:rsidRDefault="00B75959">
                                  <w:pPr>
                                    <w:spacing w:line="200" w:lineRule="exact"/>
                                  </w:pPr>
                                </w:p>
                                <w:p w:rsidR="00B75959" w:rsidRDefault="00B75959">
                                  <w:pPr>
                                    <w:spacing w:before="11" w:line="260" w:lineRule="exact"/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:rsidR="00B75959" w:rsidRDefault="00B75959">
                                  <w:pPr>
                                    <w:ind w:left="124"/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w w:val="101"/>
                                      <w:sz w:val="19"/>
                                      <w:szCs w:val="19"/>
                                    </w:rPr>
                                    <w:t>4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w w:val="101"/>
                                      <w:sz w:val="19"/>
                                      <w:szCs w:val="19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w w:val="101"/>
                                      <w:sz w:val="19"/>
                                      <w:szCs w:val="19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w w:val="101"/>
                                      <w:sz w:val="19"/>
                                      <w:szCs w:val="19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5"/>
                                      <w:w w:val="101"/>
                                      <w:sz w:val="19"/>
                                      <w:szCs w:val="19"/>
                                    </w:rPr>
                                    <w:t>v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w w:val="101"/>
                                      <w:sz w:val="19"/>
                                      <w:szCs w:val="19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w w:val="101"/>
                                      <w:sz w:val="19"/>
                                      <w:szCs w:val="19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w w:val="101"/>
                                      <w:sz w:val="19"/>
                                      <w:szCs w:val="19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1713" w:type="dxa"/>
                                  <w:vMerge w:val="restart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4D69B"/>
                                </w:tcPr>
                                <w:p w:rsidR="00B75959" w:rsidRDefault="00B75959">
                                  <w:pPr>
                                    <w:spacing w:line="200" w:lineRule="exact"/>
                                  </w:pPr>
                                </w:p>
                                <w:p w:rsidR="00B75959" w:rsidRDefault="00B75959">
                                  <w:pPr>
                                    <w:spacing w:line="200" w:lineRule="exact"/>
                                  </w:pPr>
                                </w:p>
                                <w:p w:rsidR="00B75959" w:rsidRDefault="00B75959">
                                  <w:pPr>
                                    <w:spacing w:line="200" w:lineRule="exact"/>
                                  </w:pPr>
                                </w:p>
                                <w:p w:rsidR="00B75959" w:rsidRDefault="00B75959">
                                  <w:pPr>
                                    <w:spacing w:line="200" w:lineRule="exact"/>
                                  </w:pPr>
                                </w:p>
                                <w:p w:rsidR="00B75959" w:rsidRDefault="00B75959" w:rsidP="00992C3C">
                                  <w:pPr>
                                    <w:jc w:val="center"/>
                                  </w:pPr>
                                </w:p>
                                <w:p w:rsidR="00B75959" w:rsidRDefault="00B75959" w:rsidP="00992C3C">
                                  <w:pPr>
                                    <w:jc w:val="center"/>
                                  </w:pPr>
                                </w:p>
                                <w:p w:rsidR="00B75959" w:rsidRDefault="00B75959" w:rsidP="00992C3C">
                                  <w:pPr>
                                    <w:jc w:val="center"/>
                                  </w:pPr>
                                </w:p>
                                <w:p w:rsidR="00B75959" w:rsidRDefault="00B75959" w:rsidP="00992C3C">
                                  <w:pPr>
                                    <w:jc w:val="center"/>
                                  </w:pPr>
                                </w:p>
                                <w:p w:rsidR="00B75959" w:rsidRPr="00992C3C" w:rsidRDefault="00144283" w:rsidP="00992C3C">
                                  <w:pPr>
                                    <w:jc w:val="center"/>
                                  </w:pPr>
                                  <w:r w:rsidRPr="00992C3C">
                                    <w:t>Cô</w:t>
                                  </w:r>
                                  <w:r w:rsidRPr="00144283"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r w:rsidRPr="00992C3C">
                                    <w:t>Hiền</w:t>
                                  </w:r>
                                </w:p>
                                <w:p w:rsidR="00B75959" w:rsidRDefault="00B75959">
                                  <w:pPr>
                                    <w:ind w:left="71"/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</w:pPr>
                                  <w:bookmarkStart w:id="0" w:name="_GoBack"/>
                                  <w:bookmarkEnd w:id="0"/>
                                </w:p>
                              </w:tc>
                              <w:tc>
                                <w:tcPr>
                                  <w:tcW w:w="1559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4D69B"/>
                                </w:tcPr>
                                <w:p w:rsidR="00B75959" w:rsidRDefault="00B75959">
                                  <w:pPr>
                                    <w:spacing w:line="200" w:lineRule="exact"/>
                                  </w:pPr>
                                </w:p>
                              </w:tc>
                            </w:tr>
                            <w:tr w:rsidR="00B75959" w:rsidTr="00684172">
                              <w:trPr>
                                <w:gridAfter w:val="1"/>
                                <w:wAfter w:w="5103" w:type="dxa"/>
                                <w:trHeight w:hRule="exact" w:val="1051"/>
                              </w:trPr>
                              <w:tc>
                                <w:tcPr>
                                  <w:tcW w:w="485" w:type="dxa"/>
                                  <w:vMerge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E16B09"/>
                                </w:tcPr>
                                <w:p w:rsidR="00B75959" w:rsidRDefault="00B75959"/>
                              </w:tc>
                              <w:tc>
                                <w:tcPr>
                                  <w:tcW w:w="4101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B75959" w:rsidRDefault="00B75959">
                                  <w:pPr>
                                    <w:spacing w:before="2" w:line="160" w:lineRule="exact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:rsidR="00B75959" w:rsidRDefault="00B75959">
                                  <w:pPr>
                                    <w:spacing w:line="266" w:lineRule="auto"/>
                                    <w:ind w:left="28" w:right="168"/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19"/>
                                      <w:szCs w:val="19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6"/>
                                      <w:sz w:val="19"/>
                                      <w:szCs w:val="19"/>
                                    </w:rPr>
                                    <w:t>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19"/>
                                      <w:szCs w:val="19"/>
                                    </w:rPr>
                                    <w:t>ự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c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4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6"/>
                                      <w:sz w:val="19"/>
                                      <w:szCs w:val="19"/>
                                    </w:rPr>
                                    <w:t>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19"/>
                                      <w:szCs w:val="19"/>
                                    </w:rPr>
                                    <w:t>à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6"/>
                                      <w:sz w:val="19"/>
                                      <w:szCs w:val="19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c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19"/>
                                      <w:szCs w:val="19"/>
                                    </w:rPr>
                                    <w:t>á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c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3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kỹ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19"/>
                                      <w:szCs w:val="19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6"/>
                                      <w:sz w:val="19"/>
                                      <w:szCs w:val="19"/>
                                    </w:rPr>
                                    <w:t>hu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19"/>
                                      <w:szCs w:val="19"/>
                                    </w:rPr>
                                    <w:t>ậ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4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cơ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19"/>
                                      <w:szCs w:val="19"/>
                                    </w:rPr>
                                    <w:t>bả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19"/>
                                      <w:szCs w:val="19"/>
                                    </w:rPr>
                                    <w:t>tạ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3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7"/>
                                      <w:sz w:val="19"/>
                                      <w:szCs w:val="19"/>
                                    </w:rPr>
                                    <w:t>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ì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7"/>
                                      <w:sz w:val="19"/>
                                      <w:szCs w:val="19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w w:val="101"/>
                                      <w:sz w:val="19"/>
                                      <w:szCs w:val="19"/>
                                    </w:rPr>
                                    <w:t>b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w w:val="101"/>
                                      <w:sz w:val="19"/>
                                      <w:szCs w:val="19"/>
                                    </w:rPr>
                                    <w:t>á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6"/>
                                      <w:w w:val="101"/>
                                      <w:sz w:val="19"/>
                                      <w:szCs w:val="19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w w:val="101"/>
                                      <w:sz w:val="19"/>
                                      <w:szCs w:val="19"/>
                                    </w:rPr>
                                    <w:t xml:space="preserve">h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3"/>
                                      <w:sz w:val="19"/>
                                      <w:szCs w:val="19"/>
                                    </w:rPr>
                                    <w:t>m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19"/>
                                      <w:szCs w:val="19"/>
                                    </w:rPr>
                                    <w:t>ì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/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3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1"/>
                                      <w:sz w:val="19"/>
                                      <w:szCs w:val="19"/>
                                    </w:rPr>
                                    <w:t>P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2"/>
                                      <w:sz w:val="19"/>
                                      <w:szCs w:val="19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c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ic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l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8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ba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sic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4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2"/>
                                      <w:sz w:val="19"/>
                                      <w:szCs w:val="19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c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hn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que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9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to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1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shap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5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2"/>
                                      <w:w w:val="101"/>
                                      <w:sz w:val="19"/>
                                      <w:szCs w:val="19"/>
                                    </w:rPr>
                                    <w:t>br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w w:val="101"/>
                                      <w:sz w:val="19"/>
                                      <w:szCs w:val="19"/>
                                    </w:rPr>
                                    <w:t>ea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w w:val="101"/>
                                      <w:sz w:val="19"/>
                                      <w:szCs w:val="19"/>
                                    </w:rPr>
                                    <w:t xml:space="preserve">d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4"/>
                                      <w:sz w:val="19"/>
                                      <w:szCs w:val="19"/>
                                    </w:rPr>
                                    <w:t>w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ith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3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th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3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2"/>
                                      <w:sz w:val="19"/>
                                      <w:szCs w:val="19"/>
                                    </w:rPr>
                                    <w:t>d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oug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5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2"/>
                                      <w:sz w:val="19"/>
                                      <w:szCs w:val="19"/>
                                    </w:rPr>
                                    <w:t>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ve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4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2"/>
                                      <w:sz w:val="19"/>
                                      <w:szCs w:val="19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3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w w:val="101"/>
                                      <w:sz w:val="19"/>
                                      <w:szCs w:val="19"/>
                                    </w:rPr>
                                    <w:t>y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w w:val="101"/>
                                      <w:sz w:val="19"/>
                                      <w:szCs w:val="19"/>
                                    </w:rPr>
                                    <w:t>ea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w w:val="101"/>
                                      <w:sz w:val="19"/>
                                      <w:szCs w:val="19"/>
                                    </w:rPr>
                                    <w:t>st</w:t>
                                  </w:r>
                                </w:p>
                              </w:tc>
                              <w:tc>
                                <w:tcPr>
                                  <w:tcW w:w="74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4D69B"/>
                                </w:tcPr>
                                <w:p w:rsidR="00B75959" w:rsidRDefault="00B75959">
                                  <w:pPr>
                                    <w:spacing w:line="200" w:lineRule="exact"/>
                                  </w:pPr>
                                </w:p>
                                <w:p w:rsidR="00B75959" w:rsidRDefault="00B75959">
                                  <w:pPr>
                                    <w:spacing w:before="6" w:line="200" w:lineRule="exact"/>
                                  </w:pPr>
                                </w:p>
                                <w:p w:rsidR="00B75959" w:rsidRDefault="00B75959">
                                  <w:pPr>
                                    <w:ind w:left="276" w:right="270"/>
                                    <w:jc w:val="center"/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w w:val="101"/>
                                      <w:sz w:val="19"/>
                                      <w:szCs w:val="19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1047" w:type="dxa"/>
                                  <w:vMerge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4D69B"/>
                                </w:tcPr>
                                <w:p w:rsidR="00B75959" w:rsidRDefault="00B75959"/>
                              </w:tc>
                              <w:tc>
                                <w:tcPr>
                                  <w:tcW w:w="1713" w:type="dxa"/>
                                  <w:vMerge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4D69B"/>
                                </w:tcPr>
                                <w:p w:rsidR="00B75959" w:rsidRDefault="00B75959"/>
                              </w:tc>
                              <w:tc>
                                <w:tcPr>
                                  <w:tcW w:w="1559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4D69B"/>
                                </w:tcPr>
                                <w:p w:rsidR="00B75959" w:rsidRDefault="00B75959"/>
                              </w:tc>
                            </w:tr>
                            <w:tr w:rsidR="00B75959" w:rsidTr="00684172">
                              <w:trPr>
                                <w:gridAfter w:val="1"/>
                                <w:wAfter w:w="5103" w:type="dxa"/>
                                <w:trHeight w:hRule="exact" w:val="1057"/>
                              </w:trPr>
                              <w:tc>
                                <w:tcPr>
                                  <w:tcW w:w="485" w:type="dxa"/>
                                  <w:vMerge/>
                                  <w:tcBorders>
                                    <w:left w:val="single" w:sz="8" w:space="0" w:color="000000"/>
                                    <w:bottom w:val="nil"/>
                                    <w:right w:val="single" w:sz="8" w:space="0" w:color="000000"/>
                                  </w:tcBorders>
                                  <w:shd w:val="clear" w:color="auto" w:fill="E16B09"/>
                                </w:tcPr>
                                <w:p w:rsidR="00B75959" w:rsidRDefault="00B75959"/>
                              </w:tc>
                              <w:tc>
                                <w:tcPr>
                                  <w:tcW w:w="4101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B75959" w:rsidRDefault="00B75959">
                                  <w:pPr>
                                    <w:spacing w:before="7" w:line="280" w:lineRule="exact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B75959" w:rsidRDefault="00B75959">
                                  <w:pPr>
                                    <w:ind w:left="28"/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19"/>
                                      <w:szCs w:val="19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6"/>
                                      <w:sz w:val="19"/>
                                      <w:szCs w:val="19"/>
                                    </w:rPr>
                                    <w:t>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19"/>
                                      <w:szCs w:val="19"/>
                                    </w:rPr>
                                    <w:t>ự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c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4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6"/>
                                      <w:sz w:val="19"/>
                                      <w:szCs w:val="19"/>
                                    </w:rPr>
                                    <w:t>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19"/>
                                      <w:szCs w:val="19"/>
                                    </w:rPr>
                                    <w:t>à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6"/>
                                      <w:sz w:val="19"/>
                                      <w:szCs w:val="19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19"/>
                                      <w:szCs w:val="19"/>
                                    </w:rPr>
                                    <w:t xml:space="preserve"> bá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6"/>
                                      <w:sz w:val="19"/>
                                      <w:szCs w:val="19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3"/>
                                      <w:sz w:val="19"/>
                                      <w:szCs w:val="19"/>
                                    </w:rPr>
                                    <w:t>m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ì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2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c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6"/>
                                      <w:sz w:val="19"/>
                                      <w:szCs w:val="19"/>
                                    </w:rPr>
                                    <w:t>hu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3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19"/>
                                      <w:szCs w:val="19"/>
                                    </w:rPr>
                                    <w:t>(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19"/>
                                      <w:szCs w:val="19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19"/>
                                      <w:szCs w:val="19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6"/>
                                      <w:sz w:val="19"/>
                                      <w:szCs w:val="19"/>
                                    </w:rPr>
                                    <w:t>u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19"/>
                                      <w:szCs w:val="19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19"/>
                                      <w:szCs w:val="19"/>
                                    </w:rPr>
                                    <w:t>do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6"/>
                                      <w:sz w:val="19"/>
                                      <w:szCs w:val="19"/>
                                    </w:rPr>
                                    <w:t>u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19"/>
                                      <w:szCs w:val="19"/>
                                    </w:rPr>
                                    <w:t>g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5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w w:val="101"/>
                                      <w:sz w:val="19"/>
                                      <w:szCs w:val="19"/>
                                    </w:rPr>
                                    <w:t>br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w w:val="101"/>
                                      <w:sz w:val="19"/>
                                      <w:szCs w:val="19"/>
                                    </w:rPr>
                                    <w:t>ead)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w w:val="101"/>
                                      <w:sz w:val="19"/>
                                      <w:szCs w:val="19"/>
                                    </w:rPr>
                                    <w:t>/</w:t>
                                  </w:r>
                                </w:p>
                                <w:p w:rsidR="00B75959" w:rsidRDefault="00B75959">
                                  <w:pPr>
                                    <w:spacing w:before="21"/>
                                    <w:ind w:left="28"/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1"/>
                                      <w:sz w:val="19"/>
                                      <w:szCs w:val="19"/>
                                    </w:rPr>
                                    <w:t>P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2"/>
                                      <w:sz w:val="19"/>
                                      <w:szCs w:val="19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c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ic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l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8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ou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2"/>
                                      <w:sz w:val="19"/>
                                      <w:szCs w:val="19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doug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9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2"/>
                                      <w:sz w:val="19"/>
                                      <w:szCs w:val="19"/>
                                    </w:rPr>
                                    <w:t>br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ea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d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5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2"/>
                                      <w:w w:val="101"/>
                                      <w:sz w:val="19"/>
                                      <w:szCs w:val="19"/>
                                    </w:rPr>
                                    <w:t>gr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w w:val="101"/>
                                      <w:sz w:val="19"/>
                                      <w:szCs w:val="19"/>
                                    </w:rPr>
                                    <w:t>ou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w w:val="101"/>
                                      <w:sz w:val="19"/>
                                      <w:szCs w:val="19"/>
                                    </w:rPr>
                                    <w:t>p</w:t>
                                  </w:r>
                                </w:p>
                              </w:tc>
                              <w:tc>
                                <w:tcPr>
                                  <w:tcW w:w="74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4D69B"/>
                                </w:tcPr>
                                <w:p w:rsidR="00B75959" w:rsidRDefault="00B75959">
                                  <w:pPr>
                                    <w:spacing w:line="200" w:lineRule="exact"/>
                                  </w:pPr>
                                </w:p>
                                <w:p w:rsidR="00B75959" w:rsidRDefault="00B75959">
                                  <w:pPr>
                                    <w:spacing w:before="7" w:line="200" w:lineRule="exact"/>
                                  </w:pPr>
                                </w:p>
                                <w:p w:rsidR="00B75959" w:rsidRDefault="00B75959">
                                  <w:pPr>
                                    <w:ind w:left="268" w:right="262"/>
                                    <w:jc w:val="center"/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w w:val="101"/>
                                      <w:sz w:val="19"/>
                                      <w:szCs w:val="19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1047" w:type="dxa"/>
                                  <w:vMerge/>
                                  <w:tcBorders>
                                    <w:left w:val="single" w:sz="8" w:space="0" w:color="000000"/>
                                    <w:bottom w:val="nil"/>
                                    <w:right w:val="single" w:sz="8" w:space="0" w:color="000000"/>
                                  </w:tcBorders>
                                  <w:shd w:val="clear" w:color="auto" w:fill="C4D69B"/>
                                </w:tcPr>
                                <w:p w:rsidR="00B75959" w:rsidRDefault="00B75959"/>
                              </w:tc>
                              <w:tc>
                                <w:tcPr>
                                  <w:tcW w:w="1713" w:type="dxa"/>
                                  <w:vMerge/>
                                  <w:tcBorders>
                                    <w:left w:val="single" w:sz="8" w:space="0" w:color="000000"/>
                                    <w:bottom w:val="nil"/>
                                    <w:right w:val="single" w:sz="8" w:space="0" w:color="000000"/>
                                  </w:tcBorders>
                                  <w:shd w:val="clear" w:color="auto" w:fill="C4D69B"/>
                                </w:tcPr>
                                <w:p w:rsidR="00B75959" w:rsidRDefault="00B75959"/>
                              </w:tc>
                              <w:tc>
                                <w:tcPr>
                                  <w:tcW w:w="1559" w:type="dxa"/>
                                  <w:tcBorders>
                                    <w:left w:val="single" w:sz="8" w:space="0" w:color="000000"/>
                                    <w:bottom w:val="nil"/>
                                    <w:right w:val="single" w:sz="8" w:space="0" w:color="000000"/>
                                  </w:tcBorders>
                                  <w:shd w:val="clear" w:color="auto" w:fill="C4D69B"/>
                                </w:tcPr>
                                <w:p w:rsidR="00B75959" w:rsidRDefault="00B75959"/>
                              </w:tc>
                            </w:tr>
                          </w:tbl>
                          <w:p w:rsidR="00B36F12" w:rsidRDefault="00B36F1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left:0;text-align:left;margin-left:56.35pt;margin-top:17.5pt;width:687.2pt;height:516.75pt;z-index:-4659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" filled="f" stroked="f">
                <v:textbox inset="0,0,0,0">
                  <w:txbxContent>
                    <w:tbl>
                      <w:tblPr>
                        <w:tblW w:w="14752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485"/>
                        <w:gridCol w:w="4101"/>
                        <w:gridCol w:w="744"/>
                        <w:gridCol w:w="1047"/>
                        <w:gridCol w:w="1713"/>
                        <w:gridCol w:w="1559"/>
                        <w:gridCol w:w="5103"/>
                      </w:tblGrid>
                      <w:tr w:rsidR="00144283" w:rsidTr="00684172">
                        <w:trPr>
                          <w:gridAfter w:val="1"/>
                          <w:wAfter w:w="5103" w:type="dxa"/>
                          <w:trHeight w:hRule="exact" w:val="994"/>
                        </w:trPr>
                        <w:tc>
                          <w:tcPr>
                            <w:tcW w:w="485" w:type="dxa"/>
                            <w:vMerge w:val="restart"/>
                            <w:tcBorders>
                              <w:top w:val="nil"/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DA9593"/>
                            <w:textDirection w:val="btLr"/>
                          </w:tcPr>
                          <w:p w:rsidR="00144283" w:rsidRDefault="00144283">
                            <w:pPr>
                              <w:spacing w:before="54"/>
                              <w:ind w:right="-19"/>
                              <w:jc w:val="right"/>
                              <w:rPr>
                                <w:rFonts w:ascii="Calibri" w:eastAsia="Calibri" w:hAnsi="Calibri" w:cs="Calibri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b/>
                                <w:spacing w:val="-2"/>
                                <w:sz w:val="30"/>
                                <w:szCs w:val="30"/>
                              </w:rPr>
                              <w:t>4</w:t>
                            </w:r>
                            <w:r>
                              <w:rPr>
                                <w:rFonts w:ascii="Calibri" w:eastAsia="Calibri" w:hAnsi="Calibri" w:cs="Calibri"/>
                                <w:b/>
                                <w:spacing w:val="-1"/>
                                <w:sz w:val="30"/>
                                <w:szCs w:val="30"/>
                              </w:rPr>
                              <w:t>t</w:t>
                            </w:r>
                            <w:r>
                              <w:rPr>
                                <w:rFonts w:ascii="Calibri" w:eastAsia="Calibri" w:hAnsi="Calibri" w:cs="Calibri"/>
                                <w:b/>
                                <w:sz w:val="30"/>
                                <w:szCs w:val="30"/>
                              </w:rPr>
                              <w:t>h</w:t>
                            </w:r>
                            <w:r>
                              <w:rPr>
                                <w:rFonts w:ascii="Calibri" w:eastAsia="Calibri" w:hAnsi="Calibri" w:cs="Calibri"/>
                                <w:b/>
                                <w:spacing w:val="10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Calibri" w:eastAsia="Calibri" w:hAnsi="Calibri" w:cs="Calibri"/>
                                <w:b/>
                                <w:w w:val="102"/>
                                <w:sz w:val="30"/>
                                <w:szCs w:val="30"/>
                              </w:rPr>
                              <w:t>W</w:t>
                            </w:r>
                          </w:p>
                        </w:tc>
                        <w:tc>
                          <w:tcPr>
                            <w:tcW w:w="4101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44283" w:rsidRDefault="00144283">
                            <w:pPr>
                              <w:spacing w:before="3" w:line="120" w:lineRule="exact"/>
                              <w:rPr>
                                <w:sz w:val="13"/>
                                <w:szCs w:val="13"/>
                              </w:rPr>
                            </w:pPr>
                          </w:p>
                          <w:p w:rsidR="00144283" w:rsidRDefault="00144283">
                            <w:pPr>
                              <w:spacing w:line="266" w:lineRule="auto"/>
                              <w:ind w:left="28" w:right="576"/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19"/>
                                <w:szCs w:val="19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spacing w:val="-6"/>
                                <w:sz w:val="19"/>
                                <w:szCs w:val="19"/>
                              </w:rPr>
                              <w:t>h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19"/>
                                <w:szCs w:val="19"/>
                              </w:rPr>
                              <w:t>ự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c</w:t>
                            </w:r>
                            <w:r>
                              <w:rPr>
                                <w:rFonts w:ascii="Arial" w:eastAsia="Arial" w:hAnsi="Arial" w:cs="Arial"/>
                                <w:spacing w:val="4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-6"/>
                                <w:sz w:val="19"/>
                                <w:szCs w:val="19"/>
                              </w:rPr>
                              <w:t>h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19"/>
                                <w:szCs w:val="19"/>
                              </w:rPr>
                              <w:t>à</w:t>
                            </w:r>
                            <w:r>
                              <w:rPr>
                                <w:rFonts w:ascii="Arial" w:eastAsia="Arial" w:hAnsi="Arial" w:cs="Arial"/>
                                <w:spacing w:val="-6"/>
                                <w:sz w:val="19"/>
                                <w:szCs w:val="19"/>
                              </w:rPr>
                              <w:t>n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h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19"/>
                                <w:szCs w:val="19"/>
                              </w:rPr>
                              <w:t xml:space="preserve"> bá</w:t>
                            </w:r>
                            <w:r>
                              <w:rPr>
                                <w:rFonts w:ascii="Arial" w:eastAsia="Arial" w:hAnsi="Arial" w:cs="Arial"/>
                                <w:spacing w:val="-6"/>
                                <w:sz w:val="19"/>
                                <w:szCs w:val="19"/>
                              </w:rPr>
                              <w:t>n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h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3"/>
                                <w:sz w:val="19"/>
                                <w:szCs w:val="19"/>
                              </w:rPr>
                              <w:t>m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ì</w:t>
                            </w:r>
                            <w:r>
                              <w:rPr>
                                <w:rFonts w:ascii="Arial" w:eastAsia="Arial" w:hAnsi="Arial" w:cs="Arial"/>
                                <w:spacing w:val="4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k</w:t>
                            </w:r>
                            <w:r>
                              <w:rPr>
                                <w:rFonts w:ascii="Arial" w:eastAsia="Arial" w:hAnsi="Arial" w:cs="Arial"/>
                                <w:spacing w:val="-3"/>
                                <w:sz w:val="19"/>
                                <w:szCs w:val="19"/>
                              </w:rPr>
                              <w:t>ế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spacing w:val="3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-5"/>
                                <w:sz w:val="19"/>
                                <w:szCs w:val="19"/>
                              </w:rPr>
                              <w:t>h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19"/>
                                <w:szCs w:val="19"/>
                              </w:rPr>
                              <w:t>ợ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p</w:t>
                            </w:r>
                            <w:r>
                              <w:rPr>
                                <w:rFonts w:ascii="Arial" w:eastAsia="Arial" w:hAnsi="Arial" w:cs="Arial"/>
                                <w:spacing w:val="2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-4"/>
                                <w:sz w:val="19"/>
                                <w:szCs w:val="19"/>
                              </w:rPr>
                              <w:t>v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19"/>
                                <w:szCs w:val="19"/>
                              </w:rPr>
                              <w:t>ớ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 xml:space="preserve">i </w:t>
                            </w:r>
                            <w:r>
                              <w:rPr>
                                <w:rFonts w:ascii="Arial" w:eastAsia="Arial" w:hAnsi="Arial" w:cs="Arial"/>
                                <w:spacing w:val="-5"/>
                                <w:w w:val="101"/>
                                <w:sz w:val="19"/>
                                <w:szCs w:val="19"/>
                              </w:rPr>
                              <w:t>s</w:t>
                            </w:r>
                            <w:r>
                              <w:rPr>
                                <w:rFonts w:ascii="Arial" w:eastAsia="Arial" w:hAnsi="Arial" w:cs="Arial"/>
                                <w:spacing w:val="-6"/>
                                <w:w w:val="101"/>
                                <w:sz w:val="19"/>
                                <w:szCs w:val="19"/>
                              </w:rPr>
                              <w:t>h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w w:val="101"/>
                                <w:sz w:val="19"/>
                                <w:szCs w:val="19"/>
                              </w:rPr>
                              <w:t>o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w w:val="101"/>
                                <w:sz w:val="19"/>
                                <w:szCs w:val="19"/>
                              </w:rPr>
                              <w:t>r</w:t>
                            </w:r>
                            <w:r>
                              <w:rPr>
                                <w:rFonts w:ascii="Arial" w:eastAsia="Arial" w:hAnsi="Arial" w:cs="Arial"/>
                                <w:w w:val="101"/>
                                <w:sz w:val="19"/>
                                <w:szCs w:val="19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w w:val="101"/>
                                <w:sz w:val="19"/>
                                <w:szCs w:val="19"/>
                              </w:rPr>
                              <w:t>c</w:t>
                            </w:r>
                            <w:r>
                              <w:rPr>
                                <w:rFonts w:ascii="Arial" w:eastAsia="Arial" w:hAnsi="Arial" w:cs="Arial"/>
                                <w:spacing w:val="-6"/>
                                <w:w w:val="101"/>
                                <w:sz w:val="19"/>
                                <w:szCs w:val="19"/>
                              </w:rPr>
                              <w:t>u</w:t>
                            </w:r>
                            <w:r>
                              <w:rPr>
                                <w:rFonts w:ascii="Arial" w:eastAsia="Arial" w:hAnsi="Arial" w:cs="Arial"/>
                                <w:spacing w:val="-5"/>
                                <w:w w:val="101"/>
                                <w:sz w:val="19"/>
                                <w:szCs w:val="19"/>
                              </w:rPr>
                              <w:t>s</w:t>
                            </w:r>
                            <w:r>
                              <w:rPr>
                                <w:rFonts w:ascii="Arial" w:eastAsia="Arial" w:hAnsi="Arial" w:cs="Arial"/>
                                <w:w w:val="101"/>
                                <w:sz w:val="19"/>
                                <w:szCs w:val="19"/>
                              </w:rPr>
                              <w:t xml:space="preserve">t 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19"/>
                                <w:szCs w:val="19"/>
                              </w:rPr>
                              <w:t>pa</w:t>
                            </w:r>
                            <w:r>
                              <w:rPr>
                                <w:rFonts w:ascii="Arial" w:eastAsia="Arial" w:hAnsi="Arial" w:cs="Arial"/>
                                <w:spacing w:val="-5"/>
                                <w:sz w:val="19"/>
                                <w:szCs w:val="19"/>
                              </w:rPr>
                              <w:t>s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19"/>
                                <w:szCs w:val="19"/>
                              </w:rPr>
                              <w:t>r</w:t>
                            </w:r>
                            <w:r>
                              <w:rPr>
                                <w:rFonts w:ascii="Arial" w:eastAsia="Arial" w:hAnsi="Arial" w:cs="Arial"/>
                                <w:spacing w:val="-4"/>
                                <w:sz w:val="19"/>
                                <w:szCs w:val="19"/>
                              </w:rPr>
                              <w:t>y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/</w:t>
                            </w:r>
                            <w:r>
                              <w:rPr>
                                <w:rFonts w:ascii="Arial" w:eastAsia="Arial" w:hAnsi="Arial" w:cs="Arial"/>
                                <w:spacing w:val="6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2"/>
                                <w:sz w:val="19"/>
                                <w:szCs w:val="19"/>
                              </w:rPr>
                              <w:t>M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a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ki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n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g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5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-5"/>
                                <w:sz w:val="19"/>
                                <w:szCs w:val="19"/>
                              </w:rPr>
                              <w:t>s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o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ft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3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2"/>
                                <w:sz w:val="19"/>
                                <w:szCs w:val="19"/>
                              </w:rPr>
                              <w:t>br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ea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d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5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co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2"/>
                                <w:sz w:val="19"/>
                                <w:szCs w:val="19"/>
                              </w:rPr>
                              <w:t>m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b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i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n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e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7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5"/>
                                <w:w w:val="101"/>
                                <w:sz w:val="19"/>
                                <w:szCs w:val="19"/>
                              </w:rPr>
                              <w:t>w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w w:val="101"/>
                                <w:sz w:val="19"/>
                                <w:szCs w:val="19"/>
                              </w:rPr>
                              <w:t xml:space="preserve">ith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s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ho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2"/>
                                <w:sz w:val="19"/>
                                <w:szCs w:val="19"/>
                              </w:rPr>
                              <w:t>r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cu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st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8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2"/>
                                <w:w w:val="101"/>
                                <w:sz w:val="19"/>
                                <w:szCs w:val="19"/>
                              </w:rPr>
                              <w:t>p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w w:val="101"/>
                                <w:sz w:val="19"/>
                                <w:szCs w:val="19"/>
                              </w:rPr>
                              <w:t>a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w w:val="101"/>
                                <w:sz w:val="19"/>
                                <w:szCs w:val="19"/>
                              </w:rPr>
                              <w:t>s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w w:val="101"/>
                                <w:sz w:val="19"/>
                                <w:szCs w:val="19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2"/>
                                <w:w w:val="101"/>
                                <w:sz w:val="19"/>
                                <w:szCs w:val="19"/>
                              </w:rPr>
                              <w:t>r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w w:val="101"/>
                                <w:sz w:val="19"/>
                                <w:szCs w:val="19"/>
                              </w:rPr>
                              <w:t>y</w:t>
                            </w:r>
                          </w:p>
                        </w:tc>
                        <w:tc>
                          <w:tcPr>
                            <w:tcW w:w="74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44283" w:rsidRDefault="00144283">
                            <w:pPr>
                              <w:spacing w:before="8" w:line="160" w:lineRule="exact"/>
                              <w:rPr>
                                <w:sz w:val="17"/>
                                <w:szCs w:val="17"/>
                              </w:rPr>
                            </w:pPr>
                          </w:p>
                          <w:p w:rsidR="00144283" w:rsidRDefault="00144283">
                            <w:pPr>
                              <w:spacing w:line="200" w:lineRule="exact"/>
                            </w:pPr>
                          </w:p>
                          <w:p w:rsidR="00144283" w:rsidRDefault="00144283">
                            <w:pPr>
                              <w:ind w:left="277" w:right="271"/>
                              <w:jc w:val="center"/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w w:val="101"/>
                                <w:sz w:val="19"/>
                                <w:szCs w:val="19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1047" w:type="dxa"/>
                            <w:vMerge w:val="restart"/>
                            <w:tcBorders>
                              <w:top w:val="nil"/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:rsidR="00144283" w:rsidRDefault="00144283">
                            <w:pPr>
                              <w:spacing w:before="9" w:line="160" w:lineRule="exact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144283" w:rsidRDefault="00144283">
                            <w:pPr>
                              <w:spacing w:line="200" w:lineRule="exact"/>
                            </w:pPr>
                          </w:p>
                          <w:p w:rsidR="00144283" w:rsidRDefault="00144283">
                            <w:pPr>
                              <w:ind w:left="90"/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pacing w:val="-1"/>
                                <w:w w:val="101"/>
                                <w:sz w:val="19"/>
                                <w:szCs w:val="19"/>
                              </w:rPr>
                              <w:t>30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w w:val="101"/>
                                <w:sz w:val="19"/>
                                <w:szCs w:val="19"/>
                              </w:rPr>
                              <w:t>-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w w:val="101"/>
                                <w:sz w:val="19"/>
                                <w:szCs w:val="19"/>
                              </w:rPr>
                              <w:t>O</w:t>
                            </w:r>
                            <w:r>
                              <w:rPr>
                                <w:rFonts w:ascii="Arial" w:eastAsia="Arial" w:hAnsi="Arial" w:cs="Arial"/>
                                <w:w w:val="101"/>
                                <w:sz w:val="19"/>
                                <w:szCs w:val="19"/>
                              </w:rPr>
                              <w:t>c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w w:val="101"/>
                                <w:sz w:val="19"/>
                                <w:szCs w:val="19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w w:val="101"/>
                                <w:sz w:val="19"/>
                                <w:szCs w:val="19"/>
                              </w:rPr>
                              <w:t>-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w w:val="101"/>
                                <w:sz w:val="19"/>
                                <w:szCs w:val="19"/>
                              </w:rPr>
                              <w:t>1</w:t>
                            </w:r>
                            <w:r>
                              <w:rPr>
                                <w:rFonts w:ascii="Arial" w:eastAsia="Arial" w:hAnsi="Arial" w:cs="Arial"/>
                                <w:w w:val="101"/>
                                <w:sz w:val="19"/>
                                <w:szCs w:val="19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1713" w:type="dxa"/>
                            <w:vMerge w:val="restart"/>
                            <w:tcBorders>
                              <w:top w:val="single" w:sz="6" w:space="0" w:color="auto"/>
                              <w:left w:val="single" w:sz="6" w:space="0" w:color="auto"/>
                              <w:right w:val="single" w:sz="6" w:space="0" w:color="auto"/>
                            </w:tcBorders>
                          </w:tcPr>
                          <w:p w:rsidR="00144283" w:rsidRDefault="00144283">
                            <w:r w:rsidRPr="00144283">
                              <w:t>Cô Thanh Thúy</w:t>
                            </w:r>
                          </w:p>
                        </w:tc>
                        <w:tc>
                          <w:tcPr>
                            <w:tcW w:w="1559" w:type="dxa"/>
                            <w:tcBorders>
                              <w:top w:val="single" w:sz="6" w:space="0" w:color="auto"/>
                              <w:left w:val="single" w:sz="6" w:space="0" w:color="auto"/>
                              <w:bottom w:val="single" w:sz="6" w:space="0" w:color="auto"/>
                              <w:right w:val="single" w:sz="6" w:space="0" w:color="auto"/>
                            </w:tcBorders>
                          </w:tcPr>
                          <w:p w:rsidR="00144283" w:rsidRDefault="00144283"/>
                        </w:tc>
                      </w:tr>
                      <w:tr w:rsidR="00144283" w:rsidTr="00684172">
                        <w:trPr>
                          <w:gridAfter w:val="1"/>
                          <w:wAfter w:w="5103" w:type="dxa"/>
                          <w:trHeight w:hRule="exact" w:val="994"/>
                        </w:trPr>
                        <w:tc>
                          <w:tcPr>
                            <w:tcW w:w="485" w:type="dxa"/>
                            <w:vMerge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DA9593"/>
                            <w:textDirection w:val="btLr"/>
                          </w:tcPr>
                          <w:p w:rsidR="00144283" w:rsidRDefault="00144283"/>
                        </w:tc>
                        <w:tc>
                          <w:tcPr>
                            <w:tcW w:w="4101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44283" w:rsidRDefault="00144283">
                            <w:pPr>
                              <w:spacing w:before="3" w:line="120" w:lineRule="exact"/>
                              <w:rPr>
                                <w:sz w:val="13"/>
                                <w:szCs w:val="13"/>
                              </w:rPr>
                            </w:pPr>
                          </w:p>
                          <w:p w:rsidR="00144283" w:rsidRDefault="00144283">
                            <w:pPr>
                              <w:spacing w:line="268" w:lineRule="auto"/>
                              <w:ind w:left="28" w:right="196"/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19"/>
                                <w:szCs w:val="19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spacing w:val="-6"/>
                                <w:sz w:val="19"/>
                                <w:szCs w:val="19"/>
                              </w:rPr>
                              <w:t>h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19"/>
                                <w:szCs w:val="19"/>
                              </w:rPr>
                              <w:t>ự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c</w:t>
                            </w:r>
                            <w:r>
                              <w:rPr>
                                <w:rFonts w:ascii="Arial" w:eastAsia="Arial" w:hAnsi="Arial" w:cs="Arial"/>
                                <w:spacing w:val="4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-6"/>
                                <w:sz w:val="19"/>
                                <w:szCs w:val="19"/>
                              </w:rPr>
                              <w:t>h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19"/>
                                <w:szCs w:val="19"/>
                              </w:rPr>
                              <w:t>à</w:t>
                            </w:r>
                            <w:r>
                              <w:rPr>
                                <w:rFonts w:ascii="Arial" w:eastAsia="Arial" w:hAnsi="Arial" w:cs="Arial"/>
                                <w:spacing w:val="-6"/>
                                <w:sz w:val="19"/>
                                <w:szCs w:val="19"/>
                              </w:rPr>
                              <w:t>n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h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2"/>
                                <w:sz w:val="19"/>
                                <w:szCs w:val="19"/>
                              </w:rPr>
                              <w:t>m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19"/>
                                <w:szCs w:val="19"/>
                              </w:rPr>
                              <w:t>ộ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spacing w:val="3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-5"/>
                                <w:sz w:val="19"/>
                                <w:szCs w:val="19"/>
                              </w:rPr>
                              <w:t>s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ố</w:t>
                            </w:r>
                            <w:r>
                              <w:rPr>
                                <w:rFonts w:ascii="Arial" w:eastAsia="Arial" w:hAnsi="Arial" w:cs="Arial"/>
                                <w:spacing w:val="2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-5"/>
                                <w:sz w:val="19"/>
                                <w:szCs w:val="19"/>
                              </w:rPr>
                              <w:t>l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19"/>
                                <w:szCs w:val="19"/>
                              </w:rPr>
                              <w:t>oạ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 xml:space="preserve">i 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19"/>
                                <w:szCs w:val="19"/>
                              </w:rPr>
                              <w:t>đ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19"/>
                                <w:szCs w:val="19"/>
                              </w:rPr>
                              <w:t>ặ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c</w:t>
                            </w:r>
                            <w:r>
                              <w:rPr>
                                <w:rFonts w:ascii="Arial" w:eastAsia="Arial" w:hAnsi="Arial" w:cs="Arial"/>
                                <w:spacing w:val="3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19"/>
                                <w:szCs w:val="19"/>
                              </w:rPr>
                              <w:t>b</w:t>
                            </w:r>
                            <w:r>
                              <w:rPr>
                                <w:rFonts w:ascii="Arial" w:eastAsia="Arial" w:hAnsi="Arial" w:cs="Arial"/>
                                <w:spacing w:val="-4"/>
                                <w:sz w:val="19"/>
                                <w:szCs w:val="19"/>
                              </w:rPr>
                              <w:t>i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19"/>
                                <w:szCs w:val="19"/>
                              </w:rPr>
                              <w:t>ệ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t/</w:t>
                            </w:r>
                            <w:r>
                              <w:rPr>
                                <w:rFonts w:ascii="Arial" w:eastAsia="Arial" w:hAnsi="Arial" w:cs="Arial"/>
                                <w:spacing w:val="4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2"/>
                                <w:sz w:val="19"/>
                                <w:szCs w:val="19"/>
                              </w:rPr>
                              <w:t>M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a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ki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n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g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6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w w:val="101"/>
                                <w:sz w:val="19"/>
                                <w:szCs w:val="19"/>
                              </w:rPr>
                              <w:t>so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2"/>
                                <w:w w:val="101"/>
                                <w:sz w:val="19"/>
                                <w:szCs w:val="19"/>
                              </w:rPr>
                              <w:t>m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w w:val="101"/>
                                <w:sz w:val="19"/>
                                <w:szCs w:val="19"/>
                              </w:rPr>
                              <w:t xml:space="preserve">e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yp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e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4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2"/>
                                <w:sz w:val="19"/>
                                <w:szCs w:val="19"/>
                              </w:rPr>
                              <w:t>o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f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7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: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C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1"/>
                                <w:sz w:val="19"/>
                                <w:szCs w:val="19"/>
                              </w:rPr>
                              <w:t>i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aba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ta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,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8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1"/>
                                <w:sz w:val="19"/>
                                <w:szCs w:val="19"/>
                              </w:rPr>
                              <w:t>B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2"/>
                                <w:sz w:val="19"/>
                                <w:szCs w:val="19"/>
                              </w:rPr>
                              <w:t>r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i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o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c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he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,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7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1"/>
                                <w:w w:val="101"/>
                                <w:sz w:val="19"/>
                                <w:szCs w:val="19"/>
                              </w:rPr>
                              <w:t>P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w w:val="101"/>
                                <w:sz w:val="19"/>
                                <w:szCs w:val="19"/>
                              </w:rPr>
                              <w:t>ane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w w:val="101"/>
                                <w:sz w:val="19"/>
                                <w:szCs w:val="19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w w:val="101"/>
                                <w:sz w:val="19"/>
                                <w:szCs w:val="19"/>
                              </w:rPr>
                              <w:t>tone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w w:val="101"/>
                                <w:sz w:val="19"/>
                                <w:szCs w:val="19"/>
                              </w:rPr>
                              <w:t xml:space="preserve">,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2"/>
                                <w:sz w:val="19"/>
                                <w:szCs w:val="19"/>
                              </w:rPr>
                              <w:t>F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ouga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ss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e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,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9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1"/>
                                <w:sz w:val="19"/>
                                <w:szCs w:val="19"/>
                              </w:rPr>
                              <w:t>B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age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l,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5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1"/>
                                <w:sz w:val="19"/>
                                <w:szCs w:val="19"/>
                              </w:rPr>
                              <w:t>S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4"/>
                                <w:sz w:val="19"/>
                                <w:szCs w:val="19"/>
                              </w:rPr>
                              <w:t>w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iss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5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2"/>
                                <w:sz w:val="19"/>
                                <w:szCs w:val="19"/>
                              </w:rPr>
                              <w:t>Z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op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f,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4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w w:val="101"/>
                                <w:sz w:val="19"/>
                                <w:szCs w:val="19"/>
                              </w:rPr>
                              <w:t>C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w w:val="101"/>
                                <w:sz w:val="19"/>
                                <w:szCs w:val="19"/>
                              </w:rPr>
                              <w:t>ha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w w:val="101"/>
                                <w:sz w:val="19"/>
                                <w:szCs w:val="19"/>
                              </w:rPr>
                              <w:t>l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1"/>
                                <w:w w:val="101"/>
                                <w:sz w:val="19"/>
                                <w:szCs w:val="19"/>
                              </w:rPr>
                              <w:t>l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w w:val="101"/>
                                <w:sz w:val="19"/>
                                <w:szCs w:val="19"/>
                              </w:rPr>
                              <w:t>ah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w w:val="101"/>
                                <w:sz w:val="19"/>
                                <w:szCs w:val="19"/>
                              </w:rPr>
                              <w:t>…</w:t>
                            </w:r>
                          </w:p>
                        </w:tc>
                        <w:tc>
                          <w:tcPr>
                            <w:tcW w:w="74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44283" w:rsidRDefault="00144283">
                            <w:pPr>
                              <w:spacing w:before="8" w:line="160" w:lineRule="exact"/>
                              <w:rPr>
                                <w:sz w:val="17"/>
                                <w:szCs w:val="17"/>
                              </w:rPr>
                            </w:pPr>
                          </w:p>
                          <w:p w:rsidR="00144283" w:rsidRDefault="00144283">
                            <w:pPr>
                              <w:spacing w:line="200" w:lineRule="exact"/>
                            </w:pPr>
                          </w:p>
                          <w:p w:rsidR="00144283" w:rsidRDefault="00144283">
                            <w:pPr>
                              <w:ind w:left="277" w:right="271"/>
                              <w:jc w:val="center"/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w w:val="101"/>
                                <w:sz w:val="19"/>
                                <w:szCs w:val="19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1047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44283" w:rsidRDefault="00144283"/>
                        </w:tc>
                        <w:tc>
                          <w:tcPr>
                            <w:tcW w:w="1713" w:type="dxa"/>
                            <w:vMerge/>
                            <w:tcBorders>
                              <w:left w:val="single" w:sz="6" w:space="0" w:color="auto"/>
                              <w:bottom w:val="single" w:sz="6" w:space="0" w:color="auto"/>
                              <w:right w:val="single" w:sz="6" w:space="0" w:color="auto"/>
                            </w:tcBorders>
                          </w:tcPr>
                          <w:p w:rsidR="00144283" w:rsidRDefault="00144283"/>
                        </w:tc>
                        <w:tc>
                          <w:tcPr>
                            <w:tcW w:w="1559" w:type="dxa"/>
                            <w:tcBorders>
                              <w:top w:val="single" w:sz="6" w:space="0" w:color="auto"/>
                              <w:left w:val="single" w:sz="6" w:space="0" w:color="auto"/>
                              <w:bottom w:val="single" w:sz="6" w:space="0" w:color="auto"/>
                              <w:right w:val="single" w:sz="6" w:space="0" w:color="auto"/>
                            </w:tcBorders>
                          </w:tcPr>
                          <w:p w:rsidR="00144283" w:rsidRDefault="00144283"/>
                        </w:tc>
                      </w:tr>
                      <w:tr w:rsidR="00B75959" w:rsidTr="00684172">
                        <w:trPr>
                          <w:gridAfter w:val="1"/>
                          <w:wAfter w:w="5103" w:type="dxa"/>
                          <w:trHeight w:hRule="exact" w:val="994"/>
                        </w:trPr>
                        <w:tc>
                          <w:tcPr>
                            <w:tcW w:w="485" w:type="dxa"/>
                            <w:vMerge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DA9593"/>
                            <w:textDirection w:val="btLr"/>
                          </w:tcPr>
                          <w:p w:rsidR="00B75959" w:rsidRDefault="00B75959"/>
                        </w:tc>
                        <w:tc>
                          <w:tcPr>
                            <w:tcW w:w="4101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B75959" w:rsidRDefault="00B75959">
                            <w:pPr>
                              <w:spacing w:before="18" w:line="240" w:lineRule="exact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B75959" w:rsidRDefault="00B75959">
                            <w:pPr>
                              <w:ind w:left="28"/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19"/>
                                <w:szCs w:val="19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spacing w:val="-6"/>
                                <w:sz w:val="19"/>
                                <w:szCs w:val="19"/>
                              </w:rPr>
                              <w:t>h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19"/>
                                <w:szCs w:val="19"/>
                              </w:rPr>
                              <w:t>ự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c</w:t>
                            </w:r>
                            <w:r>
                              <w:rPr>
                                <w:rFonts w:ascii="Arial" w:eastAsia="Arial" w:hAnsi="Arial" w:cs="Arial"/>
                                <w:spacing w:val="4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-6"/>
                                <w:sz w:val="19"/>
                                <w:szCs w:val="19"/>
                              </w:rPr>
                              <w:t>h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19"/>
                                <w:szCs w:val="19"/>
                              </w:rPr>
                              <w:t>à</w:t>
                            </w:r>
                            <w:r>
                              <w:rPr>
                                <w:rFonts w:ascii="Arial" w:eastAsia="Arial" w:hAnsi="Arial" w:cs="Arial"/>
                                <w:spacing w:val="-6"/>
                                <w:sz w:val="19"/>
                                <w:szCs w:val="19"/>
                              </w:rPr>
                              <w:t>n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h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19"/>
                                <w:szCs w:val="19"/>
                              </w:rPr>
                              <w:t xml:space="preserve"> bá</w:t>
                            </w:r>
                            <w:r>
                              <w:rPr>
                                <w:rFonts w:ascii="Arial" w:eastAsia="Arial" w:hAnsi="Arial" w:cs="Arial"/>
                                <w:spacing w:val="-6"/>
                                <w:sz w:val="19"/>
                                <w:szCs w:val="19"/>
                              </w:rPr>
                              <w:t>n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h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3"/>
                                <w:sz w:val="19"/>
                                <w:szCs w:val="19"/>
                              </w:rPr>
                              <w:t>m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ì</w:t>
                            </w:r>
                            <w:r>
                              <w:rPr>
                                <w:rFonts w:ascii="Arial" w:eastAsia="Arial" w:hAnsi="Arial" w:cs="Arial"/>
                                <w:spacing w:val="4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k</w:t>
                            </w:r>
                            <w:r>
                              <w:rPr>
                                <w:rFonts w:ascii="Arial" w:eastAsia="Arial" w:hAnsi="Arial" w:cs="Arial"/>
                                <w:spacing w:val="-3"/>
                                <w:sz w:val="19"/>
                                <w:szCs w:val="19"/>
                              </w:rPr>
                              <w:t>ế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spacing w:val="3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-5"/>
                                <w:sz w:val="19"/>
                                <w:szCs w:val="19"/>
                              </w:rPr>
                              <w:t>h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19"/>
                                <w:szCs w:val="19"/>
                              </w:rPr>
                              <w:t>ợ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p</w:t>
                            </w:r>
                            <w:r>
                              <w:rPr>
                                <w:rFonts w:ascii="Arial" w:eastAsia="Arial" w:hAnsi="Arial" w:cs="Arial"/>
                                <w:spacing w:val="2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-4"/>
                                <w:sz w:val="19"/>
                                <w:szCs w:val="19"/>
                              </w:rPr>
                              <w:t>v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19"/>
                                <w:szCs w:val="19"/>
                              </w:rPr>
                              <w:t>ớ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i D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19"/>
                                <w:szCs w:val="19"/>
                              </w:rPr>
                              <w:t>a</w:t>
                            </w:r>
                            <w:r>
                              <w:rPr>
                                <w:rFonts w:ascii="Arial" w:eastAsia="Arial" w:hAnsi="Arial" w:cs="Arial"/>
                                <w:spacing w:val="-6"/>
                                <w:sz w:val="19"/>
                                <w:szCs w:val="19"/>
                              </w:rPr>
                              <w:t>n</w:t>
                            </w:r>
                            <w:r>
                              <w:rPr>
                                <w:rFonts w:ascii="Arial" w:eastAsia="Arial" w:hAnsi="Arial" w:cs="Arial"/>
                                <w:spacing w:val="-4"/>
                                <w:sz w:val="19"/>
                                <w:szCs w:val="19"/>
                              </w:rPr>
                              <w:t>i</w:t>
                            </w:r>
                            <w:r>
                              <w:rPr>
                                <w:rFonts w:ascii="Arial" w:eastAsia="Arial" w:hAnsi="Arial" w:cs="Arial"/>
                                <w:spacing w:val="-5"/>
                                <w:sz w:val="19"/>
                                <w:szCs w:val="19"/>
                              </w:rPr>
                              <w:t>s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h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w w:val="101"/>
                                <w:sz w:val="19"/>
                                <w:szCs w:val="19"/>
                              </w:rPr>
                              <w:t>d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w w:val="101"/>
                                <w:sz w:val="19"/>
                                <w:szCs w:val="19"/>
                              </w:rPr>
                              <w:t>o</w:t>
                            </w:r>
                            <w:r>
                              <w:rPr>
                                <w:rFonts w:ascii="Arial" w:eastAsia="Arial" w:hAnsi="Arial" w:cs="Arial"/>
                                <w:spacing w:val="-6"/>
                                <w:w w:val="101"/>
                                <w:sz w:val="19"/>
                                <w:szCs w:val="19"/>
                              </w:rPr>
                              <w:t>u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w w:val="101"/>
                                <w:sz w:val="19"/>
                                <w:szCs w:val="19"/>
                              </w:rPr>
                              <w:t>g</w:t>
                            </w:r>
                            <w:r>
                              <w:rPr>
                                <w:rFonts w:ascii="Arial" w:eastAsia="Arial" w:hAnsi="Arial" w:cs="Arial"/>
                                <w:w w:val="101"/>
                                <w:sz w:val="19"/>
                                <w:szCs w:val="19"/>
                              </w:rPr>
                              <w:t>h</w:t>
                            </w:r>
                          </w:p>
                          <w:p w:rsidR="00B75959" w:rsidRDefault="00B75959">
                            <w:pPr>
                              <w:spacing w:before="21"/>
                              <w:ind w:left="28"/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i/>
                                <w:spacing w:val="-2"/>
                                <w:sz w:val="19"/>
                                <w:szCs w:val="19"/>
                              </w:rPr>
                              <w:t>M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a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ki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n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g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6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so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ft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3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2"/>
                                <w:sz w:val="19"/>
                                <w:szCs w:val="19"/>
                              </w:rPr>
                              <w:t>br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ea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d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5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co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2"/>
                                <w:sz w:val="19"/>
                                <w:szCs w:val="19"/>
                              </w:rPr>
                              <w:t>m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b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i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n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e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7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5"/>
                                <w:sz w:val="19"/>
                                <w:szCs w:val="19"/>
                              </w:rPr>
                              <w:t>w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ith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3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D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an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ish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6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2"/>
                                <w:w w:val="101"/>
                                <w:sz w:val="19"/>
                                <w:szCs w:val="19"/>
                              </w:rPr>
                              <w:t>d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w w:val="101"/>
                                <w:sz w:val="19"/>
                                <w:szCs w:val="19"/>
                              </w:rPr>
                              <w:t>oug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w w:val="101"/>
                                <w:sz w:val="19"/>
                                <w:szCs w:val="19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74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C4D69B"/>
                          </w:tcPr>
                          <w:p w:rsidR="00B75959" w:rsidRDefault="00B75959">
                            <w:pPr>
                              <w:spacing w:before="8" w:line="160" w:lineRule="exact"/>
                              <w:rPr>
                                <w:sz w:val="17"/>
                                <w:szCs w:val="17"/>
                              </w:rPr>
                            </w:pPr>
                          </w:p>
                          <w:p w:rsidR="00B75959" w:rsidRDefault="00B75959">
                            <w:pPr>
                              <w:spacing w:line="200" w:lineRule="exact"/>
                            </w:pPr>
                          </w:p>
                          <w:p w:rsidR="00B75959" w:rsidRDefault="00B75959">
                            <w:pPr>
                              <w:ind w:left="268" w:right="262"/>
                              <w:jc w:val="center"/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w w:val="101"/>
                                <w:sz w:val="19"/>
                                <w:szCs w:val="19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1047" w:type="dxa"/>
                            <w:vMerge w:val="restart"/>
                            <w:tcBorders>
                              <w:top w:val="single" w:sz="8" w:space="0" w:color="000000"/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4D69B"/>
                          </w:tcPr>
                          <w:p w:rsidR="00B75959" w:rsidRDefault="00B75959">
                            <w:pPr>
                              <w:spacing w:before="3" w:line="160" w:lineRule="exact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B75959" w:rsidRDefault="00B75959">
                            <w:pPr>
                              <w:spacing w:line="200" w:lineRule="exact"/>
                            </w:pPr>
                          </w:p>
                          <w:p w:rsidR="00B75959" w:rsidRDefault="00B75959">
                            <w:pPr>
                              <w:spacing w:line="200" w:lineRule="exact"/>
                            </w:pPr>
                          </w:p>
                          <w:p w:rsidR="00B75959" w:rsidRDefault="00B75959">
                            <w:pPr>
                              <w:spacing w:line="200" w:lineRule="exact"/>
                            </w:pPr>
                          </w:p>
                          <w:p w:rsidR="00B75959" w:rsidRDefault="00B75959">
                            <w:pPr>
                              <w:spacing w:line="200" w:lineRule="exact"/>
                            </w:pPr>
                          </w:p>
                          <w:p w:rsidR="00B75959" w:rsidRDefault="00B75959">
                            <w:pPr>
                              <w:spacing w:line="200" w:lineRule="exact"/>
                            </w:pPr>
                          </w:p>
                          <w:p w:rsidR="00B75959" w:rsidRDefault="00B75959">
                            <w:pPr>
                              <w:spacing w:line="200" w:lineRule="exact"/>
                            </w:pPr>
                          </w:p>
                          <w:p w:rsidR="00B75959" w:rsidRDefault="00B75959">
                            <w:pPr>
                              <w:ind w:left="90"/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pacing w:val="-1"/>
                                <w:w w:val="101"/>
                                <w:sz w:val="19"/>
                                <w:szCs w:val="19"/>
                              </w:rPr>
                              <w:t>31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w w:val="101"/>
                                <w:sz w:val="19"/>
                                <w:szCs w:val="19"/>
                              </w:rPr>
                              <w:t>-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w w:val="101"/>
                                <w:sz w:val="19"/>
                                <w:szCs w:val="19"/>
                              </w:rPr>
                              <w:t>O</w:t>
                            </w:r>
                            <w:r>
                              <w:rPr>
                                <w:rFonts w:ascii="Arial" w:eastAsia="Arial" w:hAnsi="Arial" w:cs="Arial"/>
                                <w:w w:val="101"/>
                                <w:sz w:val="19"/>
                                <w:szCs w:val="19"/>
                              </w:rPr>
                              <w:t>c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w w:val="101"/>
                                <w:sz w:val="19"/>
                                <w:szCs w:val="19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w w:val="101"/>
                                <w:sz w:val="19"/>
                                <w:szCs w:val="19"/>
                              </w:rPr>
                              <w:t>-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w w:val="101"/>
                                <w:sz w:val="19"/>
                                <w:szCs w:val="19"/>
                              </w:rPr>
                              <w:t>1</w:t>
                            </w:r>
                            <w:r>
                              <w:rPr>
                                <w:rFonts w:ascii="Arial" w:eastAsia="Arial" w:hAnsi="Arial" w:cs="Arial"/>
                                <w:w w:val="101"/>
                                <w:sz w:val="19"/>
                                <w:szCs w:val="19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1713" w:type="dxa"/>
                            <w:vMerge w:val="restart"/>
                            <w:tcBorders>
                              <w:top w:val="single" w:sz="8" w:space="0" w:color="000000"/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4D69B"/>
                          </w:tcPr>
                          <w:p w:rsidR="00B75959" w:rsidRDefault="00B75959">
                            <w:pPr>
                              <w:spacing w:before="3" w:line="160" w:lineRule="exact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B75959" w:rsidRDefault="00B75959">
                            <w:pPr>
                              <w:spacing w:line="200" w:lineRule="exact"/>
                            </w:pPr>
                          </w:p>
                          <w:p w:rsidR="00B75959" w:rsidRDefault="00B75959">
                            <w:pPr>
                              <w:spacing w:line="200" w:lineRule="exact"/>
                            </w:pPr>
                          </w:p>
                          <w:p w:rsidR="00B75959" w:rsidRDefault="00B75959">
                            <w:pPr>
                              <w:spacing w:line="200" w:lineRule="exact"/>
                            </w:pPr>
                          </w:p>
                          <w:p w:rsidR="00B75959" w:rsidRDefault="00B75959">
                            <w:pPr>
                              <w:spacing w:line="200" w:lineRule="exact"/>
                            </w:pPr>
                          </w:p>
                          <w:p w:rsidR="00B75959" w:rsidRDefault="00B75959">
                            <w:pPr>
                              <w:spacing w:line="200" w:lineRule="exact"/>
                            </w:pPr>
                          </w:p>
                          <w:p w:rsidR="00B75959" w:rsidRDefault="00144283">
                            <w:pPr>
                              <w:spacing w:line="200" w:lineRule="exact"/>
                            </w:pPr>
                            <w:r w:rsidRPr="00144283">
                              <w:t>Cô Lệ Trân</w:t>
                            </w:r>
                          </w:p>
                          <w:p w:rsidR="00B75959" w:rsidRDefault="00B75959">
                            <w:pPr>
                              <w:ind w:left="71"/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</w:pPr>
                          </w:p>
                        </w:tc>
                        <w:tc>
                          <w:tcPr>
                            <w:tcW w:w="1559" w:type="dxa"/>
                            <w:tcBorders>
                              <w:top w:val="single" w:sz="8" w:space="0" w:color="000000"/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4D69B"/>
                          </w:tcPr>
                          <w:p w:rsidR="00B75959" w:rsidRDefault="00B75959">
                            <w:pPr>
                              <w:spacing w:before="3" w:line="160" w:lineRule="exact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  <w:tr w:rsidR="00B75959" w:rsidTr="00684172">
                        <w:trPr>
                          <w:gridAfter w:val="1"/>
                          <w:wAfter w:w="5103" w:type="dxa"/>
                          <w:trHeight w:hRule="exact" w:val="994"/>
                        </w:trPr>
                        <w:tc>
                          <w:tcPr>
                            <w:tcW w:w="485" w:type="dxa"/>
                            <w:vMerge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DA9593"/>
                            <w:textDirection w:val="btLr"/>
                          </w:tcPr>
                          <w:p w:rsidR="00B75959" w:rsidRDefault="00B75959"/>
                        </w:tc>
                        <w:tc>
                          <w:tcPr>
                            <w:tcW w:w="4101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B75959" w:rsidRDefault="00B75959">
                            <w:pPr>
                              <w:spacing w:before="3" w:line="120" w:lineRule="exact"/>
                              <w:rPr>
                                <w:sz w:val="13"/>
                                <w:szCs w:val="13"/>
                              </w:rPr>
                            </w:pPr>
                          </w:p>
                          <w:p w:rsidR="00B75959" w:rsidRDefault="00B75959">
                            <w:pPr>
                              <w:spacing w:line="266" w:lineRule="auto"/>
                              <w:ind w:left="28" w:right="249"/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19"/>
                                <w:szCs w:val="19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spacing w:val="-6"/>
                                <w:sz w:val="19"/>
                                <w:szCs w:val="19"/>
                              </w:rPr>
                              <w:t>h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19"/>
                                <w:szCs w:val="19"/>
                              </w:rPr>
                              <w:t>ự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c</w:t>
                            </w:r>
                            <w:r>
                              <w:rPr>
                                <w:rFonts w:ascii="Arial" w:eastAsia="Arial" w:hAnsi="Arial" w:cs="Arial"/>
                                <w:spacing w:val="4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-6"/>
                                <w:sz w:val="19"/>
                                <w:szCs w:val="19"/>
                              </w:rPr>
                              <w:t>h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19"/>
                                <w:szCs w:val="19"/>
                              </w:rPr>
                              <w:t>à</w:t>
                            </w:r>
                            <w:r>
                              <w:rPr>
                                <w:rFonts w:ascii="Arial" w:eastAsia="Arial" w:hAnsi="Arial" w:cs="Arial"/>
                                <w:spacing w:val="-6"/>
                                <w:sz w:val="19"/>
                                <w:szCs w:val="19"/>
                              </w:rPr>
                              <w:t>n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h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19"/>
                                <w:szCs w:val="19"/>
                              </w:rPr>
                              <w:t xml:space="preserve"> bá</w:t>
                            </w:r>
                            <w:r>
                              <w:rPr>
                                <w:rFonts w:ascii="Arial" w:eastAsia="Arial" w:hAnsi="Arial" w:cs="Arial"/>
                                <w:spacing w:val="-6"/>
                                <w:sz w:val="19"/>
                                <w:szCs w:val="19"/>
                              </w:rPr>
                              <w:t>n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h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3"/>
                                <w:sz w:val="19"/>
                                <w:szCs w:val="19"/>
                              </w:rPr>
                              <w:t>m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ì</w:t>
                            </w:r>
                            <w:r>
                              <w:rPr>
                                <w:rFonts w:ascii="Arial" w:eastAsia="Arial" w:hAnsi="Arial" w:cs="Arial"/>
                                <w:spacing w:val="4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k</w:t>
                            </w:r>
                            <w:r>
                              <w:rPr>
                                <w:rFonts w:ascii="Arial" w:eastAsia="Arial" w:hAnsi="Arial" w:cs="Arial"/>
                                <w:spacing w:val="-3"/>
                                <w:sz w:val="19"/>
                                <w:szCs w:val="19"/>
                              </w:rPr>
                              <w:t>ế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spacing w:val="3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-5"/>
                                <w:sz w:val="19"/>
                                <w:szCs w:val="19"/>
                              </w:rPr>
                              <w:t>h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19"/>
                                <w:szCs w:val="19"/>
                              </w:rPr>
                              <w:t>ợ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p</w:t>
                            </w:r>
                            <w:r>
                              <w:rPr>
                                <w:rFonts w:ascii="Arial" w:eastAsia="Arial" w:hAnsi="Arial" w:cs="Arial"/>
                                <w:spacing w:val="2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-4"/>
                                <w:sz w:val="19"/>
                                <w:szCs w:val="19"/>
                              </w:rPr>
                              <w:t>v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19"/>
                                <w:szCs w:val="19"/>
                              </w:rPr>
                              <w:t>ớ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 xml:space="preserve">i 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19"/>
                                <w:szCs w:val="19"/>
                              </w:rPr>
                              <w:t>b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19"/>
                                <w:szCs w:val="19"/>
                              </w:rPr>
                              <w:t>ộ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spacing w:val="3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-6"/>
                                <w:w w:val="101"/>
                                <w:sz w:val="19"/>
                                <w:szCs w:val="19"/>
                              </w:rPr>
                              <w:t>nh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w w:val="101"/>
                                <w:sz w:val="19"/>
                                <w:szCs w:val="19"/>
                              </w:rPr>
                              <w:t>ão</w:t>
                            </w:r>
                            <w:r>
                              <w:rPr>
                                <w:rFonts w:ascii="Arial" w:eastAsia="Arial" w:hAnsi="Arial" w:cs="Arial"/>
                                <w:w w:val="101"/>
                                <w:sz w:val="19"/>
                                <w:szCs w:val="19"/>
                              </w:rPr>
                              <w:t xml:space="preserve">/ 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19"/>
                                <w:szCs w:val="19"/>
                              </w:rPr>
                              <w:t>M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19"/>
                                <w:szCs w:val="19"/>
                              </w:rPr>
                              <w:t>a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k</w:t>
                            </w:r>
                            <w:r>
                              <w:rPr>
                                <w:rFonts w:ascii="Arial" w:eastAsia="Arial" w:hAnsi="Arial" w:cs="Arial"/>
                                <w:spacing w:val="-4"/>
                                <w:sz w:val="19"/>
                                <w:szCs w:val="19"/>
                              </w:rPr>
                              <w:t>i</w:t>
                            </w:r>
                            <w:r>
                              <w:rPr>
                                <w:rFonts w:ascii="Arial" w:eastAsia="Arial" w:hAnsi="Arial" w:cs="Arial"/>
                                <w:spacing w:val="-6"/>
                                <w:sz w:val="19"/>
                                <w:szCs w:val="19"/>
                              </w:rPr>
                              <w:t>n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g</w:t>
                            </w:r>
                            <w:r>
                              <w:rPr>
                                <w:rFonts w:ascii="Arial" w:eastAsia="Arial" w:hAnsi="Arial" w:cs="Arial"/>
                                <w:spacing w:val="6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-5"/>
                                <w:sz w:val="19"/>
                                <w:szCs w:val="19"/>
                              </w:rPr>
                              <w:t>s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o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ft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3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2"/>
                                <w:sz w:val="19"/>
                                <w:szCs w:val="19"/>
                              </w:rPr>
                              <w:t>br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ea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d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5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co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2"/>
                                <w:sz w:val="19"/>
                                <w:szCs w:val="19"/>
                              </w:rPr>
                              <w:t>m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b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i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n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e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7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5"/>
                                <w:sz w:val="19"/>
                                <w:szCs w:val="19"/>
                              </w:rPr>
                              <w:t>w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ith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3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2"/>
                                <w:sz w:val="19"/>
                                <w:szCs w:val="19"/>
                              </w:rPr>
                              <w:t>b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a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te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r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4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2"/>
                                <w:w w:val="101"/>
                                <w:sz w:val="19"/>
                                <w:szCs w:val="19"/>
                              </w:rPr>
                              <w:t>(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w w:val="101"/>
                                <w:sz w:val="19"/>
                                <w:szCs w:val="19"/>
                              </w:rPr>
                              <w:t>c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w w:val="101"/>
                                <w:sz w:val="19"/>
                                <w:szCs w:val="19"/>
                              </w:rPr>
                              <w:t>a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w w:val="101"/>
                                <w:sz w:val="19"/>
                                <w:szCs w:val="19"/>
                              </w:rPr>
                              <w:t>k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w w:val="101"/>
                                <w:sz w:val="19"/>
                                <w:szCs w:val="19"/>
                              </w:rPr>
                              <w:t>e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w w:val="101"/>
                                <w:sz w:val="19"/>
                                <w:szCs w:val="19"/>
                              </w:rPr>
                              <w:t xml:space="preserve">,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s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pong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e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6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w w:val="101"/>
                                <w:sz w:val="19"/>
                                <w:szCs w:val="19"/>
                              </w:rPr>
                              <w:t>ca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w w:val="101"/>
                                <w:sz w:val="19"/>
                                <w:szCs w:val="19"/>
                              </w:rPr>
                              <w:t>k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w w:val="101"/>
                                <w:sz w:val="19"/>
                                <w:szCs w:val="19"/>
                              </w:rPr>
                              <w:t>e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w w:val="101"/>
                                <w:sz w:val="19"/>
                                <w:szCs w:val="19"/>
                              </w:rPr>
                              <w:t>)</w:t>
                            </w:r>
                          </w:p>
                        </w:tc>
                        <w:tc>
                          <w:tcPr>
                            <w:tcW w:w="74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C4D69B"/>
                          </w:tcPr>
                          <w:p w:rsidR="00B75959" w:rsidRDefault="00B75959">
                            <w:pPr>
                              <w:spacing w:before="8" w:line="160" w:lineRule="exact"/>
                              <w:rPr>
                                <w:sz w:val="17"/>
                                <w:szCs w:val="17"/>
                              </w:rPr>
                            </w:pPr>
                          </w:p>
                          <w:p w:rsidR="00B75959" w:rsidRDefault="00B75959">
                            <w:pPr>
                              <w:spacing w:line="200" w:lineRule="exact"/>
                            </w:pPr>
                          </w:p>
                          <w:p w:rsidR="00B75959" w:rsidRDefault="00B75959">
                            <w:pPr>
                              <w:ind w:left="276" w:right="270"/>
                              <w:jc w:val="center"/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w w:val="101"/>
                                <w:sz w:val="19"/>
                                <w:szCs w:val="19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1047" w:type="dxa"/>
                            <w:vMerge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4D69B"/>
                          </w:tcPr>
                          <w:p w:rsidR="00B75959" w:rsidRDefault="00B75959"/>
                        </w:tc>
                        <w:tc>
                          <w:tcPr>
                            <w:tcW w:w="1713" w:type="dxa"/>
                            <w:vMerge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4D69B"/>
                          </w:tcPr>
                          <w:p w:rsidR="00B75959" w:rsidRDefault="00B75959"/>
                        </w:tc>
                        <w:tc>
                          <w:tcPr>
                            <w:tcW w:w="1559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4D69B"/>
                          </w:tcPr>
                          <w:p w:rsidR="00B75959" w:rsidRDefault="00B75959"/>
                        </w:tc>
                      </w:tr>
                      <w:tr w:rsidR="00B75959" w:rsidTr="00684172">
                        <w:trPr>
                          <w:gridAfter w:val="1"/>
                          <w:wAfter w:w="5103" w:type="dxa"/>
                          <w:trHeight w:hRule="exact" w:val="994"/>
                        </w:trPr>
                        <w:tc>
                          <w:tcPr>
                            <w:tcW w:w="485" w:type="dxa"/>
                            <w:vMerge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DA9593"/>
                            <w:textDirection w:val="btLr"/>
                          </w:tcPr>
                          <w:p w:rsidR="00B75959" w:rsidRDefault="00B75959"/>
                        </w:tc>
                        <w:tc>
                          <w:tcPr>
                            <w:tcW w:w="4101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B75959" w:rsidRDefault="00B75959">
                            <w:pPr>
                              <w:spacing w:before="18" w:line="240" w:lineRule="exact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B75959" w:rsidRDefault="00B75959">
                            <w:pPr>
                              <w:ind w:left="28"/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19"/>
                                <w:szCs w:val="19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spacing w:val="-6"/>
                                <w:sz w:val="19"/>
                                <w:szCs w:val="19"/>
                              </w:rPr>
                              <w:t>h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19"/>
                                <w:szCs w:val="19"/>
                              </w:rPr>
                              <w:t>ự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c</w:t>
                            </w:r>
                            <w:r>
                              <w:rPr>
                                <w:rFonts w:ascii="Arial" w:eastAsia="Arial" w:hAnsi="Arial" w:cs="Arial"/>
                                <w:spacing w:val="4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-6"/>
                                <w:sz w:val="19"/>
                                <w:szCs w:val="19"/>
                              </w:rPr>
                              <w:t>h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19"/>
                                <w:szCs w:val="19"/>
                              </w:rPr>
                              <w:t>à</w:t>
                            </w:r>
                            <w:r>
                              <w:rPr>
                                <w:rFonts w:ascii="Arial" w:eastAsia="Arial" w:hAnsi="Arial" w:cs="Arial"/>
                                <w:spacing w:val="-6"/>
                                <w:sz w:val="19"/>
                                <w:szCs w:val="19"/>
                              </w:rPr>
                              <w:t>n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h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19"/>
                                <w:szCs w:val="19"/>
                              </w:rPr>
                              <w:t xml:space="preserve"> bá</w:t>
                            </w:r>
                            <w:r>
                              <w:rPr>
                                <w:rFonts w:ascii="Arial" w:eastAsia="Arial" w:hAnsi="Arial" w:cs="Arial"/>
                                <w:spacing w:val="-6"/>
                                <w:sz w:val="19"/>
                                <w:szCs w:val="19"/>
                              </w:rPr>
                              <w:t>n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h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3"/>
                                <w:sz w:val="19"/>
                                <w:szCs w:val="19"/>
                              </w:rPr>
                              <w:t>m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ì</w:t>
                            </w:r>
                            <w:r>
                              <w:rPr>
                                <w:rFonts w:ascii="Arial" w:eastAsia="Arial" w:hAnsi="Arial" w:cs="Arial"/>
                                <w:spacing w:val="4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k</w:t>
                            </w:r>
                            <w:r>
                              <w:rPr>
                                <w:rFonts w:ascii="Arial" w:eastAsia="Arial" w:hAnsi="Arial" w:cs="Arial"/>
                                <w:spacing w:val="-3"/>
                                <w:sz w:val="19"/>
                                <w:szCs w:val="19"/>
                              </w:rPr>
                              <w:t>ế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spacing w:val="3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-5"/>
                                <w:sz w:val="19"/>
                                <w:szCs w:val="19"/>
                              </w:rPr>
                              <w:t>h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19"/>
                                <w:szCs w:val="19"/>
                              </w:rPr>
                              <w:t>ợ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p</w:t>
                            </w:r>
                            <w:r>
                              <w:rPr>
                                <w:rFonts w:ascii="Arial" w:eastAsia="Arial" w:hAnsi="Arial" w:cs="Arial"/>
                                <w:spacing w:val="2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-4"/>
                                <w:sz w:val="19"/>
                                <w:szCs w:val="19"/>
                              </w:rPr>
                              <w:t>v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19"/>
                                <w:szCs w:val="19"/>
                              </w:rPr>
                              <w:t>ớ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i D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19"/>
                                <w:szCs w:val="19"/>
                              </w:rPr>
                              <w:t>a</w:t>
                            </w:r>
                            <w:r>
                              <w:rPr>
                                <w:rFonts w:ascii="Arial" w:eastAsia="Arial" w:hAnsi="Arial" w:cs="Arial"/>
                                <w:spacing w:val="-6"/>
                                <w:sz w:val="19"/>
                                <w:szCs w:val="19"/>
                              </w:rPr>
                              <w:t>n</w:t>
                            </w:r>
                            <w:r>
                              <w:rPr>
                                <w:rFonts w:ascii="Arial" w:eastAsia="Arial" w:hAnsi="Arial" w:cs="Arial"/>
                                <w:spacing w:val="-4"/>
                                <w:sz w:val="19"/>
                                <w:szCs w:val="19"/>
                              </w:rPr>
                              <w:t>i</w:t>
                            </w:r>
                            <w:r>
                              <w:rPr>
                                <w:rFonts w:ascii="Arial" w:eastAsia="Arial" w:hAnsi="Arial" w:cs="Arial"/>
                                <w:spacing w:val="-5"/>
                                <w:sz w:val="19"/>
                                <w:szCs w:val="19"/>
                              </w:rPr>
                              <w:t>s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h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w w:val="101"/>
                                <w:sz w:val="19"/>
                                <w:szCs w:val="19"/>
                              </w:rPr>
                              <w:t>d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w w:val="101"/>
                                <w:sz w:val="19"/>
                                <w:szCs w:val="19"/>
                              </w:rPr>
                              <w:t>o</w:t>
                            </w:r>
                            <w:r>
                              <w:rPr>
                                <w:rFonts w:ascii="Arial" w:eastAsia="Arial" w:hAnsi="Arial" w:cs="Arial"/>
                                <w:spacing w:val="-6"/>
                                <w:w w:val="101"/>
                                <w:sz w:val="19"/>
                                <w:szCs w:val="19"/>
                              </w:rPr>
                              <w:t>u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w w:val="101"/>
                                <w:sz w:val="19"/>
                                <w:szCs w:val="19"/>
                              </w:rPr>
                              <w:t>g</w:t>
                            </w:r>
                            <w:r>
                              <w:rPr>
                                <w:rFonts w:ascii="Arial" w:eastAsia="Arial" w:hAnsi="Arial" w:cs="Arial"/>
                                <w:w w:val="101"/>
                                <w:sz w:val="19"/>
                                <w:szCs w:val="19"/>
                              </w:rPr>
                              <w:t>h</w:t>
                            </w:r>
                          </w:p>
                          <w:p w:rsidR="00B75959" w:rsidRDefault="00B75959">
                            <w:pPr>
                              <w:spacing w:before="22"/>
                              <w:ind w:left="28"/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i/>
                                <w:spacing w:val="-2"/>
                                <w:sz w:val="19"/>
                                <w:szCs w:val="19"/>
                              </w:rPr>
                              <w:t>M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a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ki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n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g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6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so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ft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3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2"/>
                                <w:sz w:val="19"/>
                                <w:szCs w:val="19"/>
                              </w:rPr>
                              <w:t>br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ea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d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5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co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2"/>
                                <w:sz w:val="19"/>
                                <w:szCs w:val="19"/>
                              </w:rPr>
                              <w:t>m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b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i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n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e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7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5"/>
                                <w:sz w:val="19"/>
                                <w:szCs w:val="19"/>
                              </w:rPr>
                              <w:t>w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ith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3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D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an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ish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6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2"/>
                                <w:w w:val="101"/>
                                <w:sz w:val="19"/>
                                <w:szCs w:val="19"/>
                              </w:rPr>
                              <w:t>d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w w:val="101"/>
                                <w:sz w:val="19"/>
                                <w:szCs w:val="19"/>
                              </w:rPr>
                              <w:t>oug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w w:val="101"/>
                                <w:sz w:val="19"/>
                                <w:szCs w:val="19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74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C4D69B"/>
                          </w:tcPr>
                          <w:p w:rsidR="00B75959" w:rsidRDefault="00B75959">
                            <w:pPr>
                              <w:spacing w:before="8" w:line="160" w:lineRule="exact"/>
                              <w:rPr>
                                <w:sz w:val="17"/>
                                <w:szCs w:val="17"/>
                              </w:rPr>
                            </w:pPr>
                          </w:p>
                          <w:p w:rsidR="00B75959" w:rsidRDefault="00B75959">
                            <w:pPr>
                              <w:spacing w:line="200" w:lineRule="exact"/>
                            </w:pPr>
                          </w:p>
                          <w:p w:rsidR="00B75959" w:rsidRDefault="00B75959">
                            <w:pPr>
                              <w:ind w:left="268" w:right="262"/>
                              <w:jc w:val="center"/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w w:val="101"/>
                                <w:sz w:val="19"/>
                                <w:szCs w:val="19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1047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C4D69B"/>
                          </w:tcPr>
                          <w:p w:rsidR="00B75959" w:rsidRDefault="00B75959"/>
                        </w:tc>
                        <w:tc>
                          <w:tcPr>
                            <w:tcW w:w="1713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C4D69B"/>
                          </w:tcPr>
                          <w:p w:rsidR="00B75959" w:rsidRDefault="00B75959"/>
                        </w:tc>
                        <w:tc>
                          <w:tcPr>
                            <w:tcW w:w="1559" w:type="dxa"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C4D69B"/>
                          </w:tcPr>
                          <w:p w:rsidR="00B75959" w:rsidRDefault="00B75959"/>
                        </w:tc>
                      </w:tr>
                      <w:tr w:rsidR="00B75959" w:rsidTr="00684172">
                        <w:trPr>
                          <w:gridAfter w:val="1"/>
                          <w:wAfter w:w="5103" w:type="dxa"/>
                          <w:trHeight w:hRule="exact" w:val="994"/>
                        </w:trPr>
                        <w:tc>
                          <w:tcPr>
                            <w:tcW w:w="485" w:type="dxa"/>
                            <w:vMerge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DA9593"/>
                            <w:textDirection w:val="btLr"/>
                          </w:tcPr>
                          <w:p w:rsidR="00B75959" w:rsidRDefault="00B75959"/>
                        </w:tc>
                        <w:tc>
                          <w:tcPr>
                            <w:tcW w:w="4101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B75959" w:rsidRDefault="00B75959">
                            <w:pPr>
                              <w:spacing w:before="3" w:line="120" w:lineRule="exact"/>
                              <w:rPr>
                                <w:sz w:val="13"/>
                                <w:szCs w:val="13"/>
                              </w:rPr>
                            </w:pPr>
                          </w:p>
                          <w:p w:rsidR="00B75959" w:rsidRDefault="00B75959">
                            <w:pPr>
                              <w:spacing w:line="266" w:lineRule="auto"/>
                              <w:ind w:left="28" w:right="576"/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19"/>
                                <w:szCs w:val="19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spacing w:val="-6"/>
                                <w:sz w:val="19"/>
                                <w:szCs w:val="19"/>
                              </w:rPr>
                              <w:t>h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19"/>
                                <w:szCs w:val="19"/>
                              </w:rPr>
                              <w:t>ự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c</w:t>
                            </w:r>
                            <w:r>
                              <w:rPr>
                                <w:rFonts w:ascii="Arial" w:eastAsia="Arial" w:hAnsi="Arial" w:cs="Arial"/>
                                <w:spacing w:val="4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-6"/>
                                <w:sz w:val="19"/>
                                <w:szCs w:val="19"/>
                              </w:rPr>
                              <w:t>h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19"/>
                                <w:szCs w:val="19"/>
                              </w:rPr>
                              <w:t>à</w:t>
                            </w:r>
                            <w:r>
                              <w:rPr>
                                <w:rFonts w:ascii="Arial" w:eastAsia="Arial" w:hAnsi="Arial" w:cs="Arial"/>
                                <w:spacing w:val="-6"/>
                                <w:sz w:val="19"/>
                                <w:szCs w:val="19"/>
                              </w:rPr>
                              <w:t>n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h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19"/>
                                <w:szCs w:val="19"/>
                              </w:rPr>
                              <w:t xml:space="preserve"> bá</w:t>
                            </w:r>
                            <w:r>
                              <w:rPr>
                                <w:rFonts w:ascii="Arial" w:eastAsia="Arial" w:hAnsi="Arial" w:cs="Arial"/>
                                <w:spacing w:val="-6"/>
                                <w:sz w:val="19"/>
                                <w:szCs w:val="19"/>
                              </w:rPr>
                              <w:t>n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h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3"/>
                                <w:sz w:val="19"/>
                                <w:szCs w:val="19"/>
                              </w:rPr>
                              <w:t>m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ì</w:t>
                            </w:r>
                            <w:r>
                              <w:rPr>
                                <w:rFonts w:ascii="Arial" w:eastAsia="Arial" w:hAnsi="Arial" w:cs="Arial"/>
                                <w:spacing w:val="4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k</w:t>
                            </w:r>
                            <w:r>
                              <w:rPr>
                                <w:rFonts w:ascii="Arial" w:eastAsia="Arial" w:hAnsi="Arial" w:cs="Arial"/>
                                <w:spacing w:val="-3"/>
                                <w:sz w:val="19"/>
                                <w:szCs w:val="19"/>
                              </w:rPr>
                              <w:t>ế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spacing w:val="3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-5"/>
                                <w:sz w:val="19"/>
                                <w:szCs w:val="19"/>
                              </w:rPr>
                              <w:t>h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19"/>
                                <w:szCs w:val="19"/>
                              </w:rPr>
                              <w:t>ợ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p</w:t>
                            </w:r>
                            <w:r>
                              <w:rPr>
                                <w:rFonts w:ascii="Arial" w:eastAsia="Arial" w:hAnsi="Arial" w:cs="Arial"/>
                                <w:spacing w:val="2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-4"/>
                                <w:sz w:val="19"/>
                                <w:szCs w:val="19"/>
                              </w:rPr>
                              <w:t>v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19"/>
                                <w:szCs w:val="19"/>
                              </w:rPr>
                              <w:t>ớ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 xml:space="preserve">i </w:t>
                            </w:r>
                            <w:r>
                              <w:rPr>
                                <w:rFonts w:ascii="Arial" w:eastAsia="Arial" w:hAnsi="Arial" w:cs="Arial"/>
                                <w:spacing w:val="-5"/>
                                <w:w w:val="101"/>
                                <w:sz w:val="19"/>
                                <w:szCs w:val="19"/>
                              </w:rPr>
                              <w:t>s</w:t>
                            </w:r>
                            <w:r>
                              <w:rPr>
                                <w:rFonts w:ascii="Arial" w:eastAsia="Arial" w:hAnsi="Arial" w:cs="Arial"/>
                                <w:spacing w:val="-6"/>
                                <w:w w:val="101"/>
                                <w:sz w:val="19"/>
                                <w:szCs w:val="19"/>
                              </w:rPr>
                              <w:t>h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w w:val="101"/>
                                <w:sz w:val="19"/>
                                <w:szCs w:val="19"/>
                              </w:rPr>
                              <w:t>o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w w:val="101"/>
                                <w:sz w:val="19"/>
                                <w:szCs w:val="19"/>
                              </w:rPr>
                              <w:t>r</w:t>
                            </w:r>
                            <w:r>
                              <w:rPr>
                                <w:rFonts w:ascii="Arial" w:eastAsia="Arial" w:hAnsi="Arial" w:cs="Arial"/>
                                <w:w w:val="101"/>
                                <w:sz w:val="19"/>
                                <w:szCs w:val="19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w w:val="101"/>
                                <w:sz w:val="19"/>
                                <w:szCs w:val="19"/>
                              </w:rPr>
                              <w:t>c</w:t>
                            </w:r>
                            <w:r>
                              <w:rPr>
                                <w:rFonts w:ascii="Arial" w:eastAsia="Arial" w:hAnsi="Arial" w:cs="Arial"/>
                                <w:spacing w:val="-6"/>
                                <w:w w:val="101"/>
                                <w:sz w:val="19"/>
                                <w:szCs w:val="19"/>
                              </w:rPr>
                              <w:t>u</w:t>
                            </w:r>
                            <w:r>
                              <w:rPr>
                                <w:rFonts w:ascii="Arial" w:eastAsia="Arial" w:hAnsi="Arial" w:cs="Arial"/>
                                <w:spacing w:val="-5"/>
                                <w:w w:val="101"/>
                                <w:sz w:val="19"/>
                                <w:szCs w:val="19"/>
                              </w:rPr>
                              <w:t>s</w:t>
                            </w:r>
                            <w:r>
                              <w:rPr>
                                <w:rFonts w:ascii="Arial" w:eastAsia="Arial" w:hAnsi="Arial" w:cs="Arial"/>
                                <w:w w:val="101"/>
                                <w:sz w:val="19"/>
                                <w:szCs w:val="19"/>
                              </w:rPr>
                              <w:t xml:space="preserve">t 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19"/>
                                <w:szCs w:val="19"/>
                              </w:rPr>
                              <w:t>pa</w:t>
                            </w:r>
                            <w:r>
                              <w:rPr>
                                <w:rFonts w:ascii="Arial" w:eastAsia="Arial" w:hAnsi="Arial" w:cs="Arial"/>
                                <w:spacing w:val="-5"/>
                                <w:sz w:val="19"/>
                                <w:szCs w:val="19"/>
                              </w:rPr>
                              <w:t>s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19"/>
                                <w:szCs w:val="19"/>
                              </w:rPr>
                              <w:t>r</w:t>
                            </w:r>
                            <w:r>
                              <w:rPr>
                                <w:rFonts w:ascii="Arial" w:eastAsia="Arial" w:hAnsi="Arial" w:cs="Arial"/>
                                <w:spacing w:val="-4"/>
                                <w:sz w:val="19"/>
                                <w:szCs w:val="19"/>
                              </w:rPr>
                              <w:t>y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/</w:t>
                            </w:r>
                            <w:r>
                              <w:rPr>
                                <w:rFonts w:ascii="Arial" w:eastAsia="Arial" w:hAnsi="Arial" w:cs="Arial"/>
                                <w:spacing w:val="6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2"/>
                                <w:sz w:val="19"/>
                                <w:szCs w:val="19"/>
                              </w:rPr>
                              <w:t>M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a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ki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n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g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5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-5"/>
                                <w:sz w:val="19"/>
                                <w:szCs w:val="19"/>
                              </w:rPr>
                              <w:t>s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o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ft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3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2"/>
                                <w:sz w:val="19"/>
                                <w:szCs w:val="19"/>
                              </w:rPr>
                              <w:t>br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ea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d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5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co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2"/>
                                <w:sz w:val="19"/>
                                <w:szCs w:val="19"/>
                              </w:rPr>
                              <w:t>m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b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i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n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e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7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5"/>
                                <w:w w:val="101"/>
                                <w:sz w:val="19"/>
                                <w:szCs w:val="19"/>
                              </w:rPr>
                              <w:t>w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w w:val="101"/>
                                <w:sz w:val="19"/>
                                <w:szCs w:val="19"/>
                              </w:rPr>
                              <w:t xml:space="preserve">ith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s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ho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2"/>
                                <w:sz w:val="19"/>
                                <w:szCs w:val="19"/>
                              </w:rPr>
                              <w:t>r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cu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st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8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2"/>
                                <w:w w:val="101"/>
                                <w:sz w:val="19"/>
                                <w:szCs w:val="19"/>
                              </w:rPr>
                              <w:t>p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w w:val="101"/>
                                <w:sz w:val="19"/>
                                <w:szCs w:val="19"/>
                              </w:rPr>
                              <w:t>a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w w:val="101"/>
                                <w:sz w:val="19"/>
                                <w:szCs w:val="19"/>
                              </w:rPr>
                              <w:t>s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w w:val="101"/>
                                <w:sz w:val="19"/>
                                <w:szCs w:val="19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2"/>
                                <w:w w:val="101"/>
                                <w:sz w:val="19"/>
                                <w:szCs w:val="19"/>
                              </w:rPr>
                              <w:t>r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w w:val="101"/>
                                <w:sz w:val="19"/>
                                <w:szCs w:val="19"/>
                              </w:rPr>
                              <w:t>y</w:t>
                            </w:r>
                          </w:p>
                        </w:tc>
                        <w:tc>
                          <w:tcPr>
                            <w:tcW w:w="74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B75959" w:rsidRDefault="00B75959">
                            <w:pPr>
                              <w:spacing w:before="8" w:line="160" w:lineRule="exact"/>
                              <w:rPr>
                                <w:sz w:val="17"/>
                                <w:szCs w:val="17"/>
                              </w:rPr>
                            </w:pPr>
                          </w:p>
                          <w:p w:rsidR="00B75959" w:rsidRDefault="00B75959">
                            <w:pPr>
                              <w:spacing w:line="200" w:lineRule="exact"/>
                            </w:pPr>
                          </w:p>
                          <w:p w:rsidR="00B75959" w:rsidRDefault="00B75959">
                            <w:pPr>
                              <w:ind w:left="276" w:right="270"/>
                              <w:jc w:val="center"/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w w:val="101"/>
                                <w:sz w:val="19"/>
                                <w:szCs w:val="19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1047" w:type="dxa"/>
                            <w:vMerge w:val="restart"/>
                            <w:tcBorders>
                              <w:top w:val="single" w:sz="8" w:space="0" w:color="000000"/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:rsidR="00B75959" w:rsidRDefault="00B75959">
                            <w:pPr>
                              <w:spacing w:line="200" w:lineRule="exact"/>
                            </w:pPr>
                          </w:p>
                          <w:p w:rsidR="00B75959" w:rsidRDefault="00B75959">
                            <w:pPr>
                              <w:spacing w:line="200" w:lineRule="exact"/>
                            </w:pPr>
                          </w:p>
                          <w:p w:rsidR="00B75959" w:rsidRDefault="00B75959">
                            <w:pPr>
                              <w:spacing w:line="200" w:lineRule="exact"/>
                            </w:pPr>
                          </w:p>
                          <w:p w:rsidR="00B75959" w:rsidRDefault="00B75959">
                            <w:pPr>
                              <w:spacing w:before="8" w:line="260" w:lineRule="exact"/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:rsidR="00B75959" w:rsidRDefault="00B75959">
                            <w:pPr>
                              <w:ind w:left="124"/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pacing w:val="-1"/>
                                <w:w w:val="101"/>
                                <w:sz w:val="19"/>
                                <w:szCs w:val="19"/>
                              </w:rPr>
                              <w:t>1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w w:val="101"/>
                                <w:sz w:val="19"/>
                                <w:szCs w:val="19"/>
                              </w:rPr>
                              <w:t>-</w:t>
                            </w:r>
                            <w:r>
                              <w:rPr>
                                <w:rFonts w:ascii="Arial" w:eastAsia="Arial" w:hAnsi="Arial" w:cs="Arial"/>
                                <w:w w:val="101"/>
                                <w:sz w:val="19"/>
                                <w:szCs w:val="19"/>
                              </w:rPr>
                              <w:t>N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w w:val="101"/>
                                <w:sz w:val="19"/>
                                <w:szCs w:val="19"/>
                              </w:rPr>
                              <w:t>o</w:t>
                            </w:r>
                            <w:r>
                              <w:rPr>
                                <w:rFonts w:ascii="Arial" w:eastAsia="Arial" w:hAnsi="Arial" w:cs="Arial"/>
                                <w:spacing w:val="-5"/>
                                <w:w w:val="101"/>
                                <w:sz w:val="19"/>
                                <w:szCs w:val="19"/>
                              </w:rPr>
                              <w:t>v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w w:val="101"/>
                                <w:sz w:val="19"/>
                                <w:szCs w:val="19"/>
                              </w:rPr>
                              <w:t>-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w w:val="101"/>
                                <w:sz w:val="19"/>
                                <w:szCs w:val="19"/>
                              </w:rPr>
                              <w:t>1</w:t>
                            </w:r>
                            <w:r>
                              <w:rPr>
                                <w:rFonts w:ascii="Arial" w:eastAsia="Arial" w:hAnsi="Arial" w:cs="Arial"/>
                                <w:w w:val="101"/>
                                <w:sz w:val="19"/>
                                <w:szCs w:val="19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1713" w:type="dxa"/>
                            <w:vMerge w:val="restart"/>
                            <w:tcBorders>
                              <w:top w:val="single" w:sz="8" w:space="0" w:color="000000"/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:rsidR="00B75959" w:rsidRDefault="00144283">
                            <w:pPr>
                              <w:ind w:left="71"/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</w:pPr>
                            <w:r w:rsidRPr="00144283"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Cô Khánh Trang</w:t>
                            </w:r>
                          </w:p>
                        </w:tc>
                        <w:tc>
                          <w:tcPr>
                            <w:tcW w:w="1559" w:type="dxa"/>
                            <w:tcBorders>
                              <w:top w:val="single" w:sz="8" w:space="0" w:color="000000"/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:rsidR="00B75959" w:rsidRDefault="00B75959">
                            <w:pPr>
                              <w:ind w:left="71"/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</w:pPr>
                          </w:p>
                        </w:tc>
                      </w:tr>
                      <w:tr w:rsidR="00B75959" w:rsidTr="00684172">
                        <w:trPr>
                          <w:gridAfter w:val="1"/>
                          <w:wAfter w:w="5103" w:type="dxa"/>
                          <w:trHeight w:hRule="exact" w:val="994"/>
                        </w:trPr>
                        <w:tc>
                          <w:tcPr>
                            <w:tcW w:w="485" w:type="dxa"/>
                            <w:vMerge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DA9593"/>
                            <w:textDirection w:val="btLr"/>
                          </w:tcPr>
                          <w:p w:rsidR="00B75959" w:rsidRDefault="00B75959"/>
                        </w:tc>
                        <w:tc>
                          <w:tcPr>
                            <w:tcW w:w="4101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B75959" w:rsidRDefault="00B75959">
                            <w:pPr>
                              <w:spacing w:before="3" w:line="120" w:lineRule="exact"/>
                              <w:rPr>
                                <w:sz w:val="13"/>
                                <w:szCs w:val="13"/>
                              </w:rPr>
                            </w:pPr>
                          </w:p>
                          <w:p w:rsidR="00B75959" w:rsidRDefault="00B75959">
                            <w:pPr>
                              <w:spacing w:line="266" w:lineRule="auto"/>
                              <w:ind w:left="28" w:right="249"/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19"/>
                                <w:szCs w:val="19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spacing w:val="-6"/>
                                <w:sz w:val="19"/>
                                <w:szCs w:val="19"/>
                              </w:rPr>
                              <w:t>h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19"/>
                                <w:szCs w:val="19"/>
                              </w:rPr>
                              <w:t>ự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c</w:t>
                            </w:r>
                            <w:r>
                              <w:rPr>
                                <w:rFonts w:ascii="Arial" w:eastAsia="Arial" w:hAnsi="Arial" w:cs="Arial"/>
                                <w:spacing w:val="4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-6"/>
                                <w:sz w:val="19"/>
                                <w:szCs w:val="19"/>
                              </w:rPr>
                              <w:t>h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19"/>
                                <w:szCs w:val="19"/>
                              </w:rPr>
                              <w:t>à</w:t>
                            </w:r>
                            <w:r>
                              <w:rPr>
                                <w:rFonts w:ascii="Arial" w:eastAsia="Arial" w:hAnsi="Arial" w:cs="Arial"/>
                                <w:spacing w:val="-6"/>
                                <w:sz w:val="19"/>
                                <w:szCs w:val="19"/>
                              </w:rPr>
                              <w:t>n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h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19"/>
                                <w:szCs w:val="19"/>
                              </w:rPr>
                              <w:t xml:space="preserve"> bá</w:t>
                            </w:r>
                            <w:r>
                              <w:rPr>
                                <w:rFonts w:ascii="Arial" w:eastAsia="Arial" w:hAnsi="Arial" w:cs="Arial"/>
                                <w:spacing w:val="-6"/>
                                <w:sz w:val="19"/>
                                <w:szCs w:val="19"/>
                              </w:rPr>
                              <w:t>n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h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3"/>
                                <w:sz w:val="19"/>
                                <w:szCs w:val="19"/>
                              </w:rPr>
                              <w:t>m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ì</w:t>
                            </w:r>
                            <w:r>
                              <w:rPr>
                                <w:rFonts w:ascii="Arial" w:eastAsia="Arial" w:hAnsi="Arial" w:cs="Arial"/>
                                <w:spacing w:val="4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k</w:t>
                            </w:r>
                            <w:r>
                              <w:rPr>
                                <w:rFonts w:ascii="Arial" w:eastAsia="Arial" w:hAnsi="Arial" w:cs="Arial"/>
                                <w:spacing w:val="-3"/>
                                <w:sz w:val="19"/>
                                <w:szCs w:val="19"/>
                              </w:rPr>
                              <w:t>ế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spacing w:val="3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-5"/>
                                <w:sz w:val="19"/>
                                <w:szCs w:val="19"/>
                              </w:rPr>
                              <w:t>h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19"/>
                                <w:szCs w:val="19"/>
                              </w:rPr>
                              <w:t>ợ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p</w:t>
                            </w:r>
                            <w:r>
                              <w:rPr>
                                <w:rFonts w:ascii="Arial" w:eastAsia="Arial" w:hAnsi="Arial" w:cs="Arial"/>
                                <w:spacing w:val="2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-4"/>
                                <w:sz w:val="19"/>
                                <w:szCs w:val="19"/>
                              </w:rPr>
                              <w:t>v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19"/>
                                <w:szCs w:val="19"/>
                              </w:rPr>
                              <w:t>ớ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 xml:space="preserve">i 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19"/>
                                <w:szCs w:val="19"/>
                              </w:rPr>
                              <w:t>b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19"/>
                                <w:szCs w:val="19"/>
                              </w:rPr>
                              <w:t>ộ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spacing w:val="3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-6"/>
                                <w:w w:val="101"/>
                                <w:sz w:val="19"/>
                                <w:szCs w:val="19"/>
                              </w:rPr>
                              <w:t>nh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w w:val="101"/>
                                <w:sz w:val="19"/>
                                <w:szCs w:val="19"/>
                              </w:rPr>
                              <w:t>ão</w:t>
                            </w:r>
                            <w:r>
                              <w:rPr>
                                <w:rFonts w:ascii="Arial" w:eastAsia="Arial" w:hAnsi="Arial" w:cs="Arial"/>
                                <w:w w:val="101"/>
                                <w:sz w:val="19"/>
                                <w:szCs w:val="19"/>
                              </w:rPr>
                              <w:t xml:space="preserve">/ 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19"/>
                                <w:szCs w:val="19"/>
                              </w:rPr>
                              <w:t>M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19"/>
                                <w:szCs w:val="19"/>
                              </w:rPr>
                              <w:t>a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k</w:t>
                            </w:r>
                            <w:r>
                              <w:rPr>
                                <w:rFonts w:ascii="Arial" w:eastAsia="Arial" w:hAnsi="Arial" w:cs="Arial"/>
                                <w:spacing w:val="-4"/>
                                <w:sz w:val="19"/>
                                <w:szCs w:val="19"/>
                              </w:rPr>
                              <w:t>i</w:t>
                            </w:r>
                            <w:r>
                              <w:rPr>
                                <w:rFonts w:ascii="Arial" w:eastAsia="Arial" w:hAnsi="Arial" w:cs="Arial"/>
                                <w:spacing w:val="-6"/>
                                <w:sz w:val="19"/>
                                <w:szCs w:val="19"/>
                              </w:rPr>
                              <w:t>n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g</w:t>
                            </w:r>
                            <w:r>
                              <w:rPr>
                                <w:rFonts w:ascii="Arial" w:eastAsia="Arial" w:hAnsi="Arial" w:cs="Arial"/>
                                <w:spacing w:val="6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-5"/>
                                <w:sz w:val="19"/>
                                <w:szCs w:val="19"/>
                              </w:rPr>
                              <w:t>s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o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ft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3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2"/>
                                <w:sz w:val="19"/>
                                <w:szCs w:val="19"/>
                              </w:rPr>
                              <w:t>br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ea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d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5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co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2"/>
                                <w:sz w:val="19"/>
                                <w:szCs w:val="19"/>
                              </w:rPr>
                              <w:t>m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b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i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n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e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7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5"/>
                                <w:sz w:val="19"/>
                                <w:szCs w:val="19"/>
                              </w:rPr>
                              <w:t>w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ith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3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2"/>
                                <w:sz w:val="19"/>
                                <w:szCs w:val="19"/>
                              </w:rPr>
                              <w:t>b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a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te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r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4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2"/>
                                <w:w w:val="101"/>
                                <w:sz w:val="19"/>
                                <w:szCs w:val="19"/>
                              </w:rPr>
                              <w:t>(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w w:val="101"/>
                                <w:sz w:val="19"/>
                                <w:szCs w:val="19"/>
                              </w:rPr>
                              <w:t>c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w w:val="101"/>
                                <w:sz w:val="19"/>
                                <w:szCs w:val="19"/>
                              </w:rPr>
                              <w:t>a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w w:val="101"/>
                                <w:sz w:val="19"/>
                                <w:szCs w:val="19"/>
                              </w:rPr>
                              <w:t>k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w w:val="101"/>
                                <w:sz w:val="19"/>
                                <w:szCs w:val="19"/>
                              </w:rPr>
                              <w:t>e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w w:val="101"/>
                                <w:sz w:val="19"/>
                                <w:szCs w:val="19"/>
                              </w:rPr>
                              <w:t xml:space="preserve">,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s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pong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e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6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w w:val="101"/>
                                <w:sz w:val="19"/>
                                <w:szCs w:val="19"/>
                              </w:rPr>
                              <w:t>ca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w w:val="101"/>
                                <w:sz w:val="19"/>
                                <w:szCs w:val="19"/>
                              </w:rPr>
                              <w:t>k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w w:val="101"/>
                                <w:sz w:val="19"/>
                                <w:szCs w:val="19"/>
                              </w:rPr>
                              <w:t>e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w w:val="101"/>
                                <w:sz w:val="19"/>
                                <w:szCs w:val="19"/>
                              </w:rPr>
                              <w:t>)</w:t>
                            </w:r>
                          </w:p>
                        </w:tc>
                        <w:tc>
                          <w:tcPr>
                            <w:tcW w:w="74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B75959" w:rsidRDefault="00B75959">
                            <w:pPr>
                              <w:spacing w:before="8" w:line="160" w:lineRule="exact"/>
                              <w:rPr>
                                <w:sz w:val="17"/>
                                <w:szCs w:val="17"/>
                              </w:rPr>
                            </w:pPr>
                          </w:p>
                          <w:p w:rsidR="00B75959" w:rsidRDefault="00B75959">
                            <w:pPr>
                              <w:spacing w:line="200" w:lineRule="exact"/>
                            </w:pPr>
                          </w:p>
                          <w:p w:rsidR="00B75959" w:rsidRDefault="00B75959">
                            <w:pPr>
                              <w:ind w:left="276" w:right="270"/>
                              <w:jc w:val="center"/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w w:val="101"/>
                                <w:sz w:val="19"/>
                                <w:szCs w:val="19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1047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B75959" w:rsidRDefault="00B75959"/>
                        </w:tc>
                        <w:tc>
                          <w:tcPr>
                            <w:tcW w:w="1713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B75959" w:rsidRDefault="00B75959"/>
                        </w:tc>
                        <w:tc>
                          <w:tcPr>
                            <w:tcW w:w="1559" w:type="dxa"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B75959" w:rsidRDefault="00B75959"/>
                        </w:tc>
                      </w:tr>
                      <w:tr w:rsidR="00B75959" w:rsidTr="00144283">
                        <w:trPr>
                          <w:trHeight w:hRule="exact" w:val="389"/>
                        </w:trPr>
                        <w:tc>
                          <w:tcPr>
                            <w:tcW w:w="485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DA9593"/>
                            <w:textDirection w:val="btLr"/>
                          </w:tcPr>
                          <w:p w:rsidR="00B75959" w:rsidRDefault="00B75959"/>
                        </w:tc>
                        <w:tc>
                          <w:tcPr>
                            <w:tcW w:w="4101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B75959" w:rsidRDefault="00B75959"/>
                        </w:tc>
                        <w:tc>
                          <w:tcPr>
                            <w:tcW w:w="74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B75959" w:rsidRDefault="00B75959">
                            <w:pPr>
                              <w:spacing w:before="75"/>
                              <w:ind w:left="224" w:right="219"/>
                              <w:jc w:val="center"/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pacing w:val="-1"/>
                                <w:w w:val="101"/>
                                <w:sz w:val="19"/>
                                <w:szCs w:val="19"/>
                              </w:rPr>
                              <w:t>40</w:t>
                            </w:r>
                          </w:p>
                        </w:tc>
                        <w:tc>
                          <w:tcPr>
                            <w:tcW w:w="104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B75959" w:rsidRDefault="00B75959"/>
                        </w:tc>
                        <w:tc>
                          <w:tcPr>
                            <w:tcW w:w="8375" w:type="dxa"/>
                            <w:gridSpan w:val="3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B75959" w:rsidRDefault="00B75959"/>
                        </w:tc>
                      </w:tr>
                      <w:tr w:rsidR="00B75959" w:rsidTr="00684172">
                        <w:trPr>
                          <w:gridAfter w:val="1"/>
                          <w:wAfter w:w="5103" w:type="dxa"/>
                          <w:trHeight w:hRule="exact" w:val="845"/>
                        </w:trPr>
                        <w:tc>
                          <w:tcPr>
                            <w:tcW w:w="485" w:type="dxa"/>
                            <w:vMerge w:val="restart"/>
                            <w:tcBorders>
                              <w:top w:val="single" w:sz="8" w:space="0" w:color="000000"/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E16B09"/>
                          </w:tcPr>
                          <w:p w:rsidR="00B75959" w:rsidRDefault="00B75959"/>
                        </w:tc>
                        <w:tc>
                          <w:tcPr>
                            <w:tcW w:w="4101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B75959" w:rsidRDefault="00B75959">
                            <w:pPr>
                              <w:spacing w:before="1" w:line="180" w:lineRule="exact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:rsidR="00B75959" w:rsidRDefault="00B75959">
                            <w:pPr>
                              <w:spacing w:line="268" w:lineRule="auto"/>
                              <w:ind w:left="28" w:right="140"/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19"/>
                                <w:szCs w:val="19"/>
                              </w:rPr>
                              <w:t>K</w:t>
                            </w:r>
                            <w:r>
                              <w:rPr>
                                <w:rFonts w:ascii="Arial" w:eastAsia="Arial" w:hAnsi="Arial" w:cs="Arial"/>
                                <w:spacing w:val="-4"/>
                                <w:sz w:val="19"/>
                                <w:szCs w:val="19"/>
                              </w:rPr>
                              <w:t>i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19"/>
                                <w:szCs w:val="19"/>
                              </w:rPr>
                              <w:t>ể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m</w:t>
                            </w:r>
                            <w:r>
                              <w:rPr>
                                <w:rFonts w:ascii="Arial" w:eastAsia="Arial" w:hAnsi="Arial" w:cs="Arial"/>
                                <w:spacing w:val="8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-5"/>
                                <w:sz w:val="19"/>
                                <w:szCs w:val="19"/>
                              </w:rPr>
                              <w:t>s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19"/>
                                <w:szCs w:val="19"/>
                              </w:rPr>
                              <w:t>oá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spacing w:val="4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-6"/>
                                <w:sz w:val="19"/>
                                <w:szCs w:val="19"/>
                              </w:rPr>
                              <w:t>nh</w:t>
                            </w:r>
                            <w:r>
                              <w:rPr>
                                <w:rFonts w:ascii="Arial" w:eastAsia="Arial" w:hAnsi="Arial" w:cs="Arial"/>
                                <w:spacing w:val="-4"/>
                                <w:sz w:val="19"/>
                                <w:szCs w:val="19"/>
                              </w:rPr>
                              <w:t>i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19"/>
                                <w:szCs w:val="19"/>
                              </w:rPr>
                              <w:t>ệ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spacing w:val="4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19"/>
                                <w:szCs w:val="19"/>
                              </w:rPr>
                              <w:t>đ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ộ</w:t>
                            </w:r>
                            <w:r>
                              <w:rPr>
                                <w:rFonts w:ascii="Arial" w:eastAsia="Arial" w:hAnsi="Arial" w:cs="Arial"/>
                                <w:spacing w:val="2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19"/>
                                <w:szCs w:val="19"/>
                              </w:rPr>
                              <w:t>b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19"/>
                                <w:szCs w:val="19"/>
                              </w:rPr>
                              <w:t>ộ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spacing w:val="3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-6"/>
                                <w:sz w:val="19"/>
                                <w:szCs w:val="19"/>
                              </w:rPr>
                              <w:t>nh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19"/>
                                <w:szCs w:val="19"/>
                              </w:rPr>
                              <w:t>à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o</w:t>
                            </w:r>
                            <w:r>
                              <w:rPr>
                                <w:rFonts w:ascii="Arial" w:eastAsia="Arial" w:hAnsi="Arial" w:cs="Arial"/>
                                <w:spacing w:val="4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-5"/>
                                <w:sz w:val="19"/>
                                <w:szCs w:val="19"/>
                              </w:rPr>
                              <w:t>v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à</w:t>
                            </w:r>
                            <w:r>
                              <w:rPr>
                                <w:rFonts w:ascii="Arial" w:eastAsia="Arial" w:hAnsi="Arial" w:cs="Arial"/>
                                <w:spacing w:val="2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19"/>
                                <w:szCs w:val="19"/>
                              </w:rPr>
                              <w:t>đ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ộ</w:t>
                            </w:r>
                            <w:r>
                              <w:rPr>
                                <w:rFonts w:ascii="Arial" w:eastAsia="Arial" w:hAnsi="Arial" w:cs="Arial"/>
                                <w:spacing w:val="2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19"/>
                                <w:szCs w:val="19"/>
                              </w:rPr>
                              <w:t>d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19"/>
                                <w:szCs w:val="19"/>
                              </w:rPr>
                              <w:t>a</w:t>
                            </w:r>
                            <w:r>
                              <w:rPr>
                                <w:rFonts w:ascii="Arial" w:eastAsia="Arial" w:hAnsi="Arial" w:cs="Arial"/>
                                <w:spacing w:val="-4"/>
                                <w:sz w:val="19"/>
                                <w:szCs w:val="19"/>
                              </w:rPr>
                              <w:t>i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/</w:t>
                            </w:r>
                            <w:r>
                              <w:rPr>
                                <w:rFonts w:ascii="Arial" w:eastAsia="Arial" w:hAnsi="Arial" w:cs="Arial"/>
                                <w:spacing w:val="4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w w:val="101"/>
                                <w:sz w:val="19"/>
                                <w:szCs w:val="19"/>
                              </w:rPr>
                              <w:t>C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w w:val="101"/>
                                <w:sz w:val="19"/>
                                <w:szCs w:val="19"/>
                              </w:rPr>
                              <w:t>on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w w:val="101"/>
                                <w:sz w:val="19"/>
                                <w:szCs w:val="19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2"/>
                                <w:w w:val="101"/>
                                <w:sz w:val="19"/>
                                <w:szCs w:val="19"/>
                              </w:rPr>
                              <w:t>r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w w:val="101"/>
                                <w:sz w:val="19"/>
                                <w:szCs w:val="19"/>
                              </w:rPr>
                              <w:t>o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w w:val="101"/>
                                <w:sz w:val="19"/>
                                <w:szCs w:val="19"/>
                              </w:rPr>
                              <w:t xml:space="preserve">l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de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si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2"/>
                                <w:sz w:val="19"/>
                                <w:szCs w:val="19"/>
                              </w:rPr>
                              <w:t>r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e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5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2"/>
                                <w:sz w:val="19"/>
                                <w:szCs w:val="19"/>
                              </w:rPr>
                              <w:t>d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oug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h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5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te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2"/>
                                <w:sz w:val="19"/>
                                <w:szCs w:val="19"/>
                              </w:rPr>
                              <w:t>m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pe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2"/>
                                <w:sz w:val="19"/>
                                <w:szCs w:val="19"/>
                              </w:rPr>
                              <w:t>r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a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2"/>
                                <w:sz w:val="19"/>
                                <w:szCs w:val="19"/>
                              </w:rPr>
                              <w:t>ur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e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10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2"/>
                                <w:sz w:val="19"/>
                                <w:szCs w:val="19"/>
                              </w:rPr>
                              <w:t>a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n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d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3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w w:val="101"/>
                                <w:sz w:val="19"/>
                                <w:szCs w:val="19"/>
                              </w:rPr>
                              <w:t>toughne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w w:val="101"/>
                                <w:sz w:val="19"/>
                                <w:szCs w:val="19"/>
                              </w:rPr>
                              <w:t>ss</w:t>
                            </w:r>
                          </w:p>
                        </w:tc>
                        <w:tc>
                          <w:tcPr>
                            <w:tcW w:w="74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C4D69B"/>
                          </w:tcPr>
                          <w:p w:rsidR="00B75959" w:rsidRDefault="00B75959">
                            <w:pPr>
                              <w:spacing w:before="6" w:line="100" w:lineRule="exact"/>
                              <w:rPr>
                                <w:sz w:val="10"/>
                                <w:szCs w:val="10"/>
                              </w:rPr>
                            </w:pPr>
                          </w:p>
                          <w:p w:rsidR="00B75959" w:rsidRDefault="00B75959">
                            <w:pPr>
                              <w:spacing w:line="200" w:lineRule="exact"/>
                            </w:pPr>
                          </w:p>
                          <w:p w:rsidR="00B75959" w:rsidRDefault="00B75959">
                            <w:pPr>
                              <w:ind w:left="268" w:right="262"/>
                              <w:jc w:val="center"/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w w:val="101"/>
                                <w:sz w:val="19"/>
                                <w:szCs w:val="19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1047" w:type="dxa"/>
                            <w:vMerge w:val="restart"/>
                            <w:tcBorders>
                              <w:top w:val="single" w:sz="8" w:space="0" w:color="000000"/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4D69B"/>
                          </w:tcPr>
                          <w:p w:rsidR="00B75959" w:rsidRDefault="00B75959">
                            <w:pPr>
                              <w:spacing w:line="200" w:lineRule="exact"/>
                            </w:pPr>
                          </w:p>
                          <w:p w:rsidR="00B75959" w:rsidRDefault="00B75959">
                            <w:pPr>
                              <w:spacing w:line="200" w:lineRule="exact"/>
                            </w:pPr>
                          </w:p>
                          <w:p w:rsidR="00B75959" w:rsidRDefault="00B75959">
                            <w:pPr>
                              <w:spacing w:line="200" w:lineRule="exact"/>
                            </w:pPr>
                          </w:p>
                          <w:p w:rsidR="00B75959" w:rsidRDefault="00B75959">
                            <w:pPr>
                              <w:spacing w:line="200" w:lineRule="exact"/>
                            </w:pPr>
                          </w:p>
                          <w:p w:rsidR="00B75959" w:rsidRDefault="00B75959">
                            <w:pPr>
                              <w:spacing w:line="200" w:lineRule="exact"/>
                            </w:pPr>
                          </w:p>
                          <w:p w:rsidR="00B75959" w:rsidRDefault="00B75959">
                            <w:pPr>
                              <w:spacing w:line="200" w:lineRule="exact"/>
                            </w:pPr>
                          </w:p>
                          <w:p w:rsidR="00B75959" w:rsidRDefault="00B75959">
                            <w:pPr>
                              <w:spacing w:line="200" w:lineRule="exact"/>
                            </w:pPr>
                          </w:p>
                          <w:p w:rsidR="00B75959" w:rsidRDefault="00B75959">
                            <w:pPr>
                              <w:spacing w:line="200" w:lineRule="exact"/>
                            </w:pPr>
                          </w:p>
                          <w:p w:rsidR="00B75959" w:rsidRDefault="00B75959">
                            <w:pPr>
                              <w:spacing w:before="11" w:line="260" w:lineRule="exact"/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:rsidR="00B75959" w:rsidRDefault="00B75959">
                            <w:pPr>
                              <w:ind w:left="124"/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pacing w:val="-1"/>
                                <w:w w:val="101"/>
                                <w:sz w:val="19"/>
                                <w:szCs w:val="19"/>
                              </w:rPr>
                              <w:t>4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w w:val="101"/>
                                <w:sz w:val="19"/>
                                <w:szCs w:val="19"/>
                              </w:rPr>
                              <w:t>-</w:t>
                            </w:r>
                            <w:r>
                              <w:rPr>
                                <w:rFonts w:ascii="Arial" w:eastAsia="Arial" w:hAnsi="Arial" w:cs="Arial"/>
                                <w:w w:val="101"/>
                                <w:sz w:val="19"/>
                                <w:szCs w:val="19"/>
                              </w:rPr>
                              <w:t>N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w w:val="101"/>
                                <w:sz w:val="19"/>
                                <w:szCs w:val="19"/>
                              </w:rPr>
                              <w:t>o</w:t>
                            </w:r>
                            <w:r>
                              <w:rPr>
                                <w:rFonts w:ascii="Arial" w:eastAsia="Arial" w:hAnsi="Arial" w:cs="Arial"/>
                                <w:spacing w:val="-5"/>
                                <w:w w:val="101"/>
                                <w:sz w:val="19"/>
                                <w:szCs w:val="19"/>
                              </w:rPr>
                              <w:t>v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w w:val="101"/>
                                <w:sz w:val="19"/>
                                <w:szCs w:val="19"/>
                              </w:rPr>
                              <w:t>-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w w:val="101"/>
                                <w:sz w:val="19"/>
                                <w:szCs w:val="19"/>
                              </w:rPr>
                              <w:t>1</w:t>
                            </w:r>
                            <w:r>
                              <w:rPr>
                                <w:rFonts w:ascii="Arial" w:eastAsia="Arial" w:hAnsi="Arial" w:cs="Arial"/>
                                <w:w w:val="101"/>
                                <w:sz w:val="19"/>
                                <w:szCs w:val="19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1713" w:type="dxa"/>
                            <w:vMerge w:val="restart"/>
                            <w:tcBorders>
                              <w:top w:val="single" w:sz="8" w:space="0" w:color="000000"/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4D69B"/>
                          </w:tcPr>
                          <w:p w:rsidR="00B75959" w:rsidRDefault="00B75959">
                            <w:pPr>
                              <w:spacing w:line="200" w:lineRule="exact"/>
                            </w:pPr>
                          </w:p>
                          <w:p w:rsidR="00B75959" w:rsidRDefault="00B75959">
                            <w:pPr>
                              <w:spacing w:line="200" w:lineRule="exact"/>
                            </w:pPr>
                          </w:p>
                          <w:p w:rsidR="00B75959" w:rsidRDefault="00B75959">
                            <w:pPr>
                              <w:spacing w:line="200" w:lineRule="exact"/>
                            </w:pPr>
                          </w:p>
                          <w:p w:rsidR="00B75959" w:rsidRDefault="00B75959">
                            <w:pPr>
                              <w:spacing w:line="200" w:lineRule="exact"/>
                            </w:pPr>
                          </w:p>
                          <w:p w:rsidR="00B75959" w:rsidRDefault="00B75959" w:rsidP="00992C3C">
                            <w:pPr>
                              <w:jc w:val="center"/>
                            </w:pPr>
                          </w:p>
                          <w:p w:rsidR="00B75959" w:rsidRDefault="00B75959" w:rsidP="00992C3C">
                            <w:pPr>
                              <w:jc w:val="center"/>
                            </w:pPr>
                          </w:p>
                          <w:p w:rsidR="00B75959" w:rsidRDefault="00B75959" w:rsidP="00992C3C">
                            <w:pPr>
                              <w:jc w:val="center"/>
                            </w:pPr>
                          </w:p>
                          <w:p w:rsidR="00B75959" w:rsidRDefault="00B75959" w:rsidP="00992C3C">
                            <w:pPr>
                              <w:jc w:val="center"/>
                            </w:pPr>
                          </w:p>
                          <w:p w:rsidR="00B75959" w:rsidRPr="00992C3C" w:rsidRDefault="00144283" w:rsidP="00992C3C">
                            <w:pPr>
                              <w:jc w:val="center"/>
                            </w:pPr>
                            <w:r w:rsidRPr="00992C3C">
                              <w:t>Cô</w:t>
                            </w:r>
                            <w:r w:rsidRPr="00144283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992C3C">
                              <w:t>Hiền</w:t>
                            </w:r>
                          </w:p>
                          <w:p w:rsidR="00B75959" w:rsidRDefault="00B75959">
                            <w:pPr>
                              <w:ind w:left="71"/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</w:pPr>
                            <w:bookmarkStart w:id="1" w:name="_GoBack"/>
                            <w:bookmarkEnd w:id="1"/>
                          </w:p>
                        </w:tc>
                        <w:tc>
                          <w:tcPr>
                            <w:tcW w:w="1559" w:type="dxa"/>
                            <w:tcBorders>
                              <w:top w:val="single" w:sz="8" w:space="0" w:color="000000"/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4D69B"/>
                          </w:tcPr>
                          <w:p w:rsidR="00B75959" w:rsidRDefault="00B75959">
                            <w:pPr>
                              <w:spacing w:line="200" w:lineRule="exact"/>
                            </w:pPr>
                          </w:p>
                        </w:tc>
                      </w:tr>
                      <w:tr w:rsidR="00B75959" w:rsidTr="00684172">
                        <w:trPr>
                          <w:gridAfter w:val="1"/>
                          <w:wAfter w:w="5103" w:type="dxa"/>
                          <w:trHeight w:hRule="exact" w:val="1051"/>
                        </w:trPr>
                        <w:tc>
                          <w:tcPr>
                            <w:tcW w:w="485" w:type="dxa"/>
                            <w:vMerge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E16B09"/>
                          </w:tcPr>
                          <w:p w:rsidR="00B75959" w:rsidRDefault="00B75959"/>
                        </w:tc>
                        <w:tc>
                          <w:tcPr>
                            <w:tcW w:w="4101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B75959" w:rsidRDefault="00B75959">
                            <w:pPr>
                              <w:spacing w:before="2" w:line="160" w:lineRule="exact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B75959" w:rsidRDefault="00B75959">
                            <w:pPr>
                              <w:spacing w:line="266" w:lineRule="auto"/>
                              <w:ind w:left="28" w:right="168"/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19"/>
                                <w:szCs w:val="19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spacing w:val="-6"/>
                                <w:sz w:val="19"/>
                                <w:szCs w:val="19"/>
                              </w:rPr>
                              <w:t>h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19"/>
                                <w:szCs w:val="19"/>
                              </w:rPr>
                              <w:t>ự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c</w:t>
                            </w:r>
                            <w:r>
                              <w:rPr>
                                <w:rFonts w:ascii="Arial" w:eastAsia="Arial" w:hAnsi="Arial" w:cs="Arial"/>
                                <w:spacing w:val="4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-6"/>
                                <w:sz w:val="19"/>
                                <w:szCs w:val="19"/>
                              </w:rPr>
                              <w:t>h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19"/>
                                <w:szCs w:val="19"/>
                              </w:rPr>
                              <w:t>à</w:t>
                            </w:r>
                            <w:r>
                              <w:rPr>
                                <w:rFonts w:ascii="Arial" w:eastAsia="Arial" w:hAnsi="Arial" w:cs="Arial"/>
                                <w:spacing w:val="-6"/>
                                <w:sz w:val="19"/>
                                <w:szCs w:val="19"/>
                              </w:rPr>
                              <w:t>n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h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c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19"/>
                                <w:szCs w:val="19"/>
                              </w:rPr>
                              <w:t>á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c</w:t>
                            </w:r>
                            <w:r>
                              <w:rPr>
                                <w:rFonts w:ascii="Arial" w:eastAsia="Arial" w:hAnsi="Arial" w:cs="Arial"/>
                                <w:spacing w:val="3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kỹ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19"/>
                                <w:szCs w:val="19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spacing w:val="-6"/>
                                <w:sz w:val="19"/>
                                <w:szCs w:val="19"/>
                              </w:rPr>
                              <w:t>hu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19"/>
                                <w:szCs w:val="19"/>
                              </w:rPr>
                              <w:t>ậ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spacing w:val="4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cơ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19"/>
                                <w:szCs w:val="19"/>
                              </w:rPr>
                              <w:t>bả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n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19"/>
                                <w:szCs w:val="19"/>
                              </w:rPr>
                              <w:t>tạ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o</w:t>
                            </w:r>
                            <w:r>
                              <w:rPr>
                                <w:rFonts w:ascii="Arial" w:eastAsia="Arial" w:hAnsi="Arial" w:cs="Arial"/>
                                <w:spacing w:val="3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-7"/>
                                <w:sz w:val="19"/>
                                <w:szCs w:val="19"/>
                              </w:rPr>
                              <w:t>h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ì</w:t>
                            </w:r>
                            <w:r>
                              <w:rPr>
                                <w:rFonts w:ascii="Arial" w:eastAsia="Arial" w:hAnsi="Arial" w:cs="Arial"/>
                                <w:spacing w:val="-7"/>
                                <w:sz w:val="19"/>
                                <w:szCs w:val="19"/>
                              </w:rPr>
                              <w:t>n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h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w w:val="101"/>
                                <w:sz w:val="19"/>
                                <w:szCs w:val="19"/>
                              </w:rPr>
                              <w:t>b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w w:val="101"/>
                                <w:sz w:val="19"/>
                                <w:szCs w:val="19"/>
                              </w:rPr>
                              <w:t>á</w:t>
                            </w:r>
                            <w:r>
                              <w:rPr>
                                <w:rFonts w:ascii="Arial" w:eastAsia="Arial" w:hAnsi="Arial" w:cs="Arial"/>
                                <w:spacing w:val="-6"/>
                                <w:w w:val="101"/>
                                <w:sz w:val="19"/>
                                <w:szCs w:val="19"/>
                              </w:rPr>
                              <w:t>n</w:t>
                            </w:r>
                            <w:r>
                              <w:rPr>
                                <w:rFonts w:ascii="Arial" w:eastAsia="Arial" w:hAnsi="Arial" w:cs="Arial"/>
                                <w:w w:val="101"/>
                                <w:sz w:val="19"/>
                                <w:szCs w:val="19"/>
                              </w:rPr>
                              <w:t xml:space="preserve">h </w:t>
                            </w:r>
                            <w:r>
                              <w:rPr>
                                <w:rFonts w:ascii="Arial" w:eastAsia="Arial" w:hAnsi="Arial" w:cs="Arial"/>
                                <w:spacing w:val="3"/>
                                <w:sz w:val="19"/>
                                <w:szCs w:val="19"/>
                              </w:rPr>
                              <w:t>m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19"/>
                                <w:szCs w:val="19"/>
                              </w:rPr>
                              <w:t>ì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/</w:t>
                            </w:r>
                            <w:r>
                              <w:rPr>
                                <w:rFonts w:ascii="Arial" w:eastAsia="Arial" w:hAnsi="Arial" w:cs="Arial"/>
                                <w:spacing w:val="3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1"/>
                                <w:sz w:val="19"/>
                                <w:szCs w:val="19"/>
                              </w:rPr>
                              <w:t>P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2"/>
                                <w:sz w:val="19"/>
                                <w:szCs w:val="19"/>
                              </w:rPr>
                              <w:t>r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a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c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ic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a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l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8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ba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sic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4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2"/>
                                <w:sz w:val="19"/>
                                <w:szCs w:val="19"/>
                              </w:rPr>
                              <w:t>e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c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hn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i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que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s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9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to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1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shap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e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5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2"/>
                                <w:w w:val="101"/>
                                <w:sz w:val="19"/>
                                <w:szCs w:val="19"/>
                              </w:rPr>
                              <w:t>br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w w:val="101"/>
                                <w:sz w:val="19"/>
                                <w:szCs w:val="19"/>
                              </w:rPr>
                              <w:t>ea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w w:val="101"/>
                                <w:sz w:val="19"/>
                                <w:szCs w:val="19"/>
                              </w:rPr>
                              <w:t xml:space="preserve">d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4"/>
                                <w:sz w:val="19"/>
                                <w:szCs w:val="19"/>
                              </w:rPr>
                              <w:t>w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ith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3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th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e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3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2"/>
                                <w:sz w:val="19"/>
                                <w:szCs w:val="19"/>
                              </w:rPr>
                              <w:t>d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oug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h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5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2"/>
                                <w:sz w:val="19"/>
                                <w:szCs w:val="19"/>
                              </w:rPr>
                              <w:t>h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a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ve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4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2"/>
                                <w:sz w:val="19"/>
                                <w:szCs w:val="19"/>
                              </w:rPr>
                              <w:t>n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o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3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w w:val="101"/>
                                <w:sz w:val="19"/>
                                <w:szCs w:val="19"/>
                              </w:rPr>
                              <w:t>y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w w:val="101"/>
                                <w:sz w:val="19"/>
                                <w:szCs w:val="19"/>
                              </w:rPr>
                              <w:t>ea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w w:val="101"/>
                                <w:sz w:val="19"/>
                                <w:szCs w:val="19"/>
                              </w:rPr>
                              <w:t>st</w:t>
                            </w:r>
                          </w:p>
                        </w:tc>
                        <w:tc>
                          <w:tcPr>
                            <w:tcW w:w="74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C4D69B"/>
                          </w:tcPr>
                          <w:p w:rsidR="00B75959" w:rsidRDefault="00B75959">
                            <w:pPr>
                              <w:spacing w:line="200" w:lineRule="exact"/>
                            </w:pPr>
                          </w:p>
                          <w:p w:rsidR="00B75959" w:rsidRDefault="00B75959">
                            <w:pPr>
                              <w:spacing w:before="6" w:line="200" w:lineRule="exact"/>
                            </w:pPr>
                          </w:p>
                          <w:p w:rsidR="00B75959" w:rsidRDefault="00B75959">
                            <w:pPr>
                              <w:ind w:left="276" w:right="270"/>
                              <w:jc w:val="center"/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w w:val="101"/>
                                <w:sz w:val="19"/>
                                <w:szCs w:val="19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1047" w:type="dxa"/>
                            <w:vMerge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4D69B"/>
                          </w:tcPr>
                          <w:p w:rsidR="00B75959" w:rsidRDefault="00B75959"/>
                        </w:tc>
                        <w:tc>
                          <w:tcPr>
                            <w:tcW w:w="1713" w:type="dxa"/>
                            <w:vMerge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4D69B"/>
                          </w:tcPr>
                          <w:p w:rsidR="00B75959" w:rsidRDefault="00B75959"/>
                        </w:tc>
                        <w:tc>
                          <w:tcPr>
                            <w:tcW w:w="1559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4D69B"/>
                          </w:tcPr>
                          <w:p w:rsidR="00B75959" w:rsidRDefault="00B75959"/>
                        </w:tc>
                      </w:tr>
                      <w:tr w:rsidR="00B75959" w:rsidTr="00684172">
                        <w:trPr>
                          <w:gridAfter w:val="1"/>
                          <w:wAfter w:w="5103" w:type="dxa"/>
                          <w:trHeight w:hRule="exact" w:val="1057"/>
                        </w:trPr>
                        <w:tc>
                          <w:tcPr>
                            <w:tcW w:w="485" w:type="dxa"/>
                            <w:vMerge/>
                            <w:tcBorders>
                              <w:left w:val="single" w:sz="8" w:space="0" w:color="000000"/>
                              <w:bottom w:val="nil"/>
                              <w:right w:val="single" w:sz="8" w:space="0" w:color="000000"/>
                            </w:tcBorders>
                            <w:shd w:val="clear" w:color="auto" w:fill="E16B09"/>
                          </w:tcPr>
                          <w:p w:rsidR="00B75959" w:rsidRDefault="00B75959"/>
                        </w:tc>
                        <w:tc>
                          <w:tcPr>
                            <w:tcW w:w="4101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B75959" w:rsidRDefault="00B75959">
                            <w:pPr>
                              <w:spacing w:before="7" w:line="280" w:lineRule="exact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B75959" w:rsidRDefault="00B75959">
                            <w:pPr>
                              <w:ind w:left="28"/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19"/>
                                <w:szCs w:val="19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spacing w:val="-6"/>
                                <w:sz w:val="19"/>
                                <w:szCs w:val="19"/>
                              </w:rPr>
                              <w:t>h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19"/>
                                <w:szCs w:val="19"/>
                              </w:rPr>
                              <w:t>ự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c</w:t>
                            </w:r>
                            <w:r>
                              <w:rPr>
                                <w:rFonts w:ascii="Arial" w:eastAsia="Arial" w:hAnsi="Arial" w:cs="Arial"/>
                                <w:spacing w:val="4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-6"/>
                                <w:sz w:val="19"/>
                                <w:szCs w:val="19"/>
                              </w:rPr>
                              <w:t>h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19"/>
                                <w:szCs w:val="19"/>
                              </w:rPr>
                              <w:t>à</w:t>
                            </w:r>
                            <w:r>
                              <w:rPr>
                                <w:rFonts w:ascii="Arial" w:eastAsia="Arial" w:hAnsi="Arial" w:cs="Arial"/>
                                <w:spacing w:val="-6"/>
                                <w:sz w:val="19"/>
                                <w:szCs w:val="19"/>
                              </w:rPr>
                              <w:t>n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h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19"/>
                                <w:szCs w:val="19"/>
                              </w:rPr>
                              <w:t xml:space="preserve"> bá</w:t>
                            </w:r>
                            <w:r>
                              <w:rPr>
                                <w:rFonts w:ascii="Arial" w:eastAsia="Arial" w:hAnsi="Arial" w:cs="Arial"/>
                                <w:spacing w:val="-6"/>
                                <w:sz w:val="19"/>
                                <w:szCs w:val="19"/>
                              </w:rPr>
                              <w:t>n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h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3"/>
                                <w:sz w:val="19"/>
                                <w:szCs w:val="19"/>
                              </w:rPr>
                              <w:t>m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ì</w:t>
                            </w:r>
                            <w:r>
                              <w:rPr>
                                <w:rFonts w:ascii="Arial" w:eastAsia="Arial" w:hAnsi="Arial" w:cs="Arial"/>
                                <w:spacing w:val="2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c</w:t>
                            </w:r>
                            <w:r>
                              <w:rPr>
                                <w:rFonts w:ascii="Arial" w:eastAsia="Arial" w:hAnsi="Arial" w:cs="Arial"/>
                                <w:spacing w:val="-6"/>
                                <w:sz w:val="19"/>
                                <w:szCs w:val="19"/>
                              </w:rPr>
                              <w:t>hu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a</w:t>
                            </w:r>
                            <w:r>
                              <w:rPr>
                                <w:rFonts w:ascii="Arial" w:eastAsia="Arial" w:hAnsi="Arial" w:cs="Arial"/>
                                <w:spacing w:val="3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19"/>
                                <w:szCs w:val="19"/>
                              </w:rPr>
                              <w:t>(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19"/>
                                <w:szCs w:val="19"/>
                              </w:rPr>
                              <w:t>S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19"/>
                                <w:szCs w:val="19"/>
                              </w:rPr>
                              <w:t>o</w:t>
                            </w:r>
                            <w:r>
                              <w:rPr>
                                <w:rFonts w:ascii="Arial" w:eastAsia="Arial" w:hAnsi="Arial" w:cs="Arial"/>
                                <w:spacing w:val="-6"/>
                                <w:sz w:val="19"/>
                                <w:szCs w:val="19"/>
                              </w:rPr>
                              <w:t>u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19"/>
                                <w:szCs w:val="19"/>
                              </w:rPr>
                              <w:t>r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19"/>
                                <w:szCs w:val="19"/>
                              </w:rPr>
                              <w:t>do</w:t>
                            </w:r>
                            <w:r>
                              <w:rPr>
                                <w:rFonts w:ascii="Arial" w:eastAsia="Arial" w:hAnsi="Arial" w:cs="Arial"/>
                                <w:spacing w:val="-6"/>
                                <w:sz w:val="19"/>
                                <w:szCs w:val="19"/>
                              </w:rPr>
                              <w:t>u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19"/>
                                <w:szCs w:val="19"/>
                              </w:rPr>
                              <w:t>g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h</w:t>
                            </w:r>
                            <w:r>
                              <w:rPr>
                                <w:rFonts w:ascii="Arial" w:eastAsia="Arial" w:hAnsi="Arial" w:cs="Arial"/>
                                <w:spacing w:val="5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w w:val="101"/>
                                <w:sz w:val="19"/>
                                <w:szCs w:val="19"/>
                              </w:rPr>
                              <w:t>br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w w:val="101"/>
                                <w:sz w:val="19"/>
                                <w:szCs w:val="19"/>
                              </w:rPr>
                              <w:t>ead)</w:t>
                            </w:r>
                            <w:r>
                              <w:rPr>
                                <w:rFonts w:ascii="Arial" w:eastAsia="Arial" w:hAnsi="Arial" w:cs="Arial"/>
                                <w:w w:val="101"/>
                                <w:sz w:val="19"/>
                                <w:szCs w:val="19"/>
                              </w:rPr>
                              <w:t>/</w:t>
                            </w:r>
                          </w:p>
                          <w:p w:rsidR="00B75959" w:rsidRDefault="00B75959">
                            <w:pPr>
                              <w:spacing w:before="21"/>
                              <w:ind w:left="28"/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i/>
                                <w:spacing w:val="1"/>
                                <w:sz w:val="19"/>
                                <w:szCs w:val="19"/>
                              </w:rPr>
                              <w:t>P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2"/>
                                <w:sz w:val="19"/>
                                <w:szCs w:val="19"/>
                              </w:rPr>
                              <w:t>r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a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c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ic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a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l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8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s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ou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2"/>
                                <w:sz w:val="19"/>
                                <w:szCs w:val="19"/>
                              </w:rPr>
                              <w:t>r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doug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h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9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2"/>
                                <w:sz w:val="19"/>
                                <w:szCs w:val="19"/>
                              </w:rPr>
                              <w:t>br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ea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d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5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2"/>
                                <w:w w:val="101"/>
                                <w:sz w:val="19"/>
                                <w:szCs w:val="19"/>
                              </w:rPr>
                              <w:t>gr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w w:val="101"/>
                                <w:sz w:val="19"/>
                                <w:szCs w:val="19"/>
                              </w:rPr>
                              <w:t>ou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w w:val="101"/>
                                <w:sz w:val="19"/>
                                <w:szCs w:val="19"/>
                              </w:rPr>
                              <w:t>p</w:t>
                            </w:r>
                          </w:p>
                        </w:tc>
                        <w:tc>
                          <w:tcPr>
                            <w:tcW w:w="74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C4D69B"/>
                          </w:tcPr>
                          <w:p w:rsidR="00B75959" w:rsidRDefault="00B75959">
                            <w:pPr>
                              <w:spacing w:line="200" w:lineRule="exact"/>
                            </w:pPr>
                          </w:p>
                          <w:p w:rsidR="00B75959" w:rsidRDefault="00B75959">
                            <w:pPr>
                              <w:spacing w:before="7" w:line="200" w:lineRule="exact"/>
                            </w:pPr>
                          </w:p>
                          <w:p w:rsidR="00B75959" w:rsidRDefault="00B75959">
                            <w:pPr>
                              <w:ind w:left="268" w:right="262"/>
                              <w:jc w:val="center"/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w w:val="101"/>
                                <w:sz w:val="19"/>
                                <w:szCs w:val="19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1047" w:type="dxa"/>
                            <w:vMerge/>
                            <w:tcBorders>
                              <w:left w:val="single" w:sz="8" w:space="0" w:color="000000"/>
                              <w:bottom w:val="nil"/>
                              <w:right w:val="single" w:sz="8" w:space="0" w:color="000000"/>
                            </w:tcBorders>
                            <w:shd w:val="clear" w:color="auto" w:fill="C4D69B"/>
                          </w:tcPr>
                          <w:p w:rsidR="00B75959" w:rsidRDefault="00B75959"/>
                        </w:tc>
                        <w:tc>
                          <w:tcPr>
                            <w:tcW w:w="1713" w:type="dxa"/>
                            <w:vMerge/>
                            <w:tcBorders>
                              <w:left w:val="single" w:sz="8" w:space="0" w:color="000000"/>
                              <w:bottom w:val="nil"/>
                              <w:right w:val="single" w:sz="8" w:space="0" w:color="000000"/>
                            </w:tcBorders>
                            <w:shd w:val="clear" w:color="auto" w:fill="C4D69B"/>
                          </w:tcPr>
                          <w:p w:rsidR="00B75959" w:rsidRDefault="00B75959"/>
                        </w:tc>
                        <w:tc>
                          <w:tcPr>
                            <w:tcW w:w="1559" w:type="dxa"/>
                            <w:tcBorders>
                              <w:left w:val="single" w:sz="8" w:space="0" w:color="000000"/>
                              <w:bottom w:val="nil"/>
                              <w:right w:val="single" w:sz="8" w:space="0" w:color="000000"/>
                            </w:tcBorders>
                            <w:shd w:val="clear" w:color="auto" w:fill="C4D69B"/>
                          </w:tcPr>
                          <w:p w:rsidR="00B75959" w:rsidRDefault="00B75959"/>
                        </w:tc>
                      </w:tr>
                    </w:tbl>
                    <w:p w:rsidR="00B36F12" w:rsidRDefault="00B36F12"/>
                  </w:txbxContent>
                </v:textbox>
                <w10:wrap anchorx="page" anchory="page"/>
              </v:shape>
            </w:pict>
          </mc:Fallback>
        </mc:AlternateContent>
      </w:r>
    </w:p>
    <w:p w:rsidR="00B36F12" w:rsidRDefault="005F1996" w:rsidP="00B36F12">
      <w:pPr>
        <w:spacing w:before="37"/>
        <w:ind w:right="-49"/>
        <w:rPr>
          <w:rFonts w:ascii="Calibri" w:eastAsia="Calibri" w:hAnsi="Calibri" w:cs="Calibri"/>
          <w:sz w:val="19"/>
          <w:szCs w:val="19"/>
        </w:rPr>
      </w:pPr>
      <w:r>
        <w:br w:type="column"/>
      </w:r>
    </w:p>
    <w:p w:rsidR="00F61BB2" w:rsidRDefault="00F61BB2">
      <w:pPr>
        <w:spacing w:before="30"/>
        <w:rPr>
          <w:rFonts w:ascii="Calibri" w:eastAsia="Calibri" w:hAnsi="Calibri" w:cs="Calibri"/>
          <w:sz w:val="19"/>
          <w:szCs w:val="19"/>
        </w:rPr>
        <w:sectPr w:rsidR="00F61BB2">
          <w:type w:val="continuous"/>
          <w:pgSz w:w="16840" w:h="11920" w:orient="landscape"/>
          <w:pgMar w:top="260" w:right="1880" w:bottom="280" w:left="1020" w:header="720" w:footer="720" w:gutter="0"/>
          <w:cols w:num="6" w:space="720" w:equalWidth="0">
            <w:col w:w="7466" w:space="214"/>
            <w:col w:w="770" w:space="263"/>
            <w:col w:w="798" w:space="225"/>
            <w:col w:w="1912" w:space="277"/>
            <w:col w:w="674" w:space="301"/>
            <w:col w:w="1040"/>
          </w:cols>
        </w:sectPr>
      </w:pPr>
    </w:p>
    <w:p w:rsidR="00F61BB2" w:rsidRDefault="00F61BB2">
      <w:pPr>
        <w:spacing w:before="6" w:line="80" w:lineRule="exact"/>
        <w:rPr>
          <w:sz w:val="8"/>
          <w:szCs w:val="8"/>
        </w:rPr>
      </w:pPr>
    </w:p>
    <w:tbl>
      <w:tblPr>
        <w:tblW w:w="0" w:type="auto"/>
        <w:tblInd w:w="1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85"/>
        <w:gridCol w:w="4101"/>
        <w:gridCol w:w="744"/>
        <w:gridCol w:w="1047"/>
        <w:gridCol w:w="1748"/>
        <w:gridCol w:w="1559"/>
      </w:tblGrid>
      <w:tr w:rsidR="00B75959" w:rsidTr="00684172">
        <w:trPr>
          <w:trHeight w:hRule="exact" w:val="1042"/>
        </w:trPr>
        <w:tc>
          <w:tcPr>
            <w:tcW w:w="485" w:type="dxa"/>
            <w:vMerge w:val="restart"/>
            <w:tcBorders>
              <w:top w:val="nil"/>
              <w:left w:val="single" w:sz="8" w:space="0" w:color="000000"/>
              <w:right w:val="single" w:sz="8" w:space="0" w:color="000000"/>
            </w:tcBorders>
            <w:shd w:val="clear" w:color="auto" w:fill="E16B09"/>
            <w:textDirection w:val="btLr"/>
          </w:tcPr>
          <w:p w:rsidR="00B75959" w:rsidRDefault="00B75959">
            <w:pPr>
              <w:spacing w:before="54"/>
              <w:ind w:left="4802" w:right="4391"/>
              <w:jc w:val="center"/>
              <w:rPr>
                <w:rFonts w:ascii="Calibri" w:eastAsia="Calibri" w:hAnsi="Calibri" w:cs="Calibri"/>
                <w:sz w:val="30"/>
                <w:szCs w:val="30"/>
              </w:rPr>
            </w:pPr>
            <w:r>
              <w:rPr>
                <w:rFonts w:ascii="Calibri" w:eastAsia="Calibri" w:hAnsi="Calibri" w:cs="Calibri"/>
                <w:b/>
                <w:spacing w:val="-2"/>
                <w:sz w:val="30"/>
                <w:szCs w:val="30"/>
              </w:rPr>
              <w:t>5</w:t>
            </w:r>
            <w:r>
              <w:rPr>
                <w:rFonts w:ascii="Calibri" w:eastAsia="Calibri" w:hAnsi="Calibri" w:cs="Calibri"/>
                <w:b/>
                <w:spacing w:val="-1"/>
                <w:sz w:val="30"/>
                <w:szCs w:val="30"/>
              </w:rPr>
              <w:t>t</w:t>
            </w:r>
            <w:r>
              <w:rPr>
                <w:rFonts w:ascii="Calibri" w:eastAsia="Calibri" w:hAnsi="Calibri" w:cs="Calibri"/>
                <w:b/>
                <w:sz w:val="30"/>
                <w:szCs w:val="30"/>
              </w:rPr>
              <w:t>h</w:t>
            </w:r>
            <w:r>
              <w:rPr>
                <w:rFonts w:ascii="Calibri" w:eastAsia="Calibri" w:hAnsi="Calibri" w:cs="Calibri"/>
                <w:b/>
                <w:spacing w:val="10"/>
                <w:sz w:val="30"/>
                <w:szCs w:val="30"/>
              </w:rPr>
              <w:t xml:space="preserve"> </w:t>
            </w:r>
            <w:r>
              <w:rPr>
                <w:rFonts w:ascii="Calibri" w:eastAsia="Calibri" w:hAnsi="Calibri" w:cs="Calibri"/>
                <w:b/>
                <w:w w:val="102"/>
                <w:sz w:val="30"/>
                <w:szCs w:val="30"/>
              </w:rPr>
              <w:t>We</w:t>
            </w:r>
            <w:r>
              <w:rPr>
                <w:rFonts w:ascii="Calibri" w:eastAsia="Calibri" w:hAnsi="Calibri" w:cs="Calibri"/>
                <w:b/>
                <w:spacing w:val="-2"/>
                <w:w w:val="102"/>
                <w:sz w:val="30"/>
                <w:szCs w:val="30"/>
              </w:rPr>
              <w:t>e</w:t>
            </w:r>
            <w:r>
              <w:rPr>
                <w:rFonts w:ascii="Calibri" w:eastAsia="Calibri" w:hAnsi="Calibri" w:cs="Calibri"/>
                <w:b/>
                <w:w w:val="102"/>
                <w:sz w:val="30"/>
                <w:szCs w:val="30"/>
              </w:rPr>
              <w:t>k</w:t>
            </w:r>
          </w:p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27" w:line="268" w:lineRule="auto"/>
              <w:ind w:left="28" w:right="345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ự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à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ò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bá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z w:val="19"/>
                <w:szCs w:val="19"/>
              </w:rPr>
              <w:t>ì</w:t>
            </w:r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ò</w:t>
            </w:r>
            <w:r>
              <w:rPr>
                <w:rFonts w:ascii="Arial" w:eastAsia="Arial" w:hAnsi="Arial" w:cs="Arial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(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d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ead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)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:</w:t>
            </w:r>
            <w:r>
              <w:rPr>
                <w:rFonts w:ascii="Arial" w:eastAsia="Arial" w:hAnsi="Arial" w:cs="Arial"/>
                <w:i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ague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te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,</w:t>
            </w:r>
            <w:r>
              <w:rPr>
                <w:rFonts w:ascii="Arial" w:eastAsia="Arial" w:hAnsi="Arial" w:cs="Arial"/>
                <w:i/>
                <w:spacing w:val="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V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se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ead,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…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/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i/>
                <w:spacing w:val="1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ha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br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pr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odu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ct</w:t>
            </w:r>
            <w:r>
              <w:rPr>
                <w:rFonts w:ascii="Arial" w:eastAsia="Arial" w:hAnsi="Arial" w:cs="Arial"/>
                <w:i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li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ne</w:t>
            </w:r>
            <w:r>
              <w:rPr>
                <w:rFonts w:ascii="Arial" w:eastAsia="Arial" w:hAnsi="Arial" w:cs="Arial"/>
                <w:i/>
                <w:spacing w:val="1"/>
                <w:w w:val="101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: 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ague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e,</w:t>
            </w:r>
            <w:r>
              <w:rPr>
                <w:rFonts w:ascii="Arial" w:eastAsia="Arial" w:hAnsi="Arial" w:cs="Arial"/>
                <w:i/>
                <w:spacing w:val="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V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se</w:t>
            </w:r>
            <w:r>
              <w:rPr>
                <w:rFonts w:ascii="Arial" w:eastAsia="Arial" w:hAnsi="Arial" w:cs="Arial"/>
                <w:i/>
                <w:spacing w:val="7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br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ea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d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>
            <w:pPr>
              <w:spacing w:before="7" w:line="180" w:lineRule="exact"/>
              <w:rPr>
                <w:sz w:val="19"/>
                <w:szCs w:val="19"/>
              </w:rPr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ind w:left="268" w:right="26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2</w:t>
            </w:r>
          </w:p>
        </w:tc>
        <w:tc>
          <w:tcPr>
            <w:tcW w:w="104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/>
        </w:tc>
        <w:tc>
          <w:tcPr>
            <w:tcW w:w="17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/>
        </w:tc>
        <w:tc>
          <w:tcPr>
            <w:tcW w:w="15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/>
        </w:tc>
      </w:tr>
      <w:tr w:rsidR="00B75959" w:rsidTr="00684172">
        <w:trPr>
          <w:trHeight w:hRule="exact" w:val="1051"/>
        </w:trPr>
        <w:tc>
          <w:tcPr>
            <w:tcW w:w="48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E16B09"/>
            <w:textDirection w:val="btLr"/>
          </w:tcPr>
          <w:p w:rsidR="00B75959" w:rsidRDefault="00B75959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2" w:line="280" w:lineRule="exact"/>
              <w:rPr>
                <w:sz w:val="28"/>
                <w:szCs w:val="28"/>
              </w:rPr>
            </w:pPr>
          </w:p>
          <w:p w:rsidR="00B75959" w:rsidRDefault="00B75959">
            <w:pPr>
              <w:ind w:left="28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ự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à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bá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z w:val="19"/>
                <w:szCs w:val="19"/>
              </w:rPr>
              <w:t>ì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sz w:val="19"/>
                <w:szCs w:val="19"/>
              </w:rPr>
              <w:t>ũ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cô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́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u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lt</w:t>
            </w:r>
            <w:r>
              <w:rPr>
                <w:rFonts w:ascii="Arial" w:eastAsia="Arial" w:hAnsi="Arial" w:cs="Arial"/>
                <w:i/>
                <w:spacing w:val="1"/>
                <w:w w:val="101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-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s</w:t>
            </w:r>
          </w:p>
          <w:p w:rsidR="00B75959" w:rsidRDefault="00B75959">
            <w:pPr>
              <w:spacing w:before="26"/>
              <w:ind w:left="28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ead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/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ki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i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so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y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f</w:t>
            </w:r>
            <w:r>
              <w:rPr>
                <w:rFonts w:ascii="Arial" w:eastAsia="Arial" w:hAnsi="Arial" w:cs="Arial"/>
                <w:i/>
                <w:spacing w:val="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u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lt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-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i/>
                <w:spacing w:val="10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ead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.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before="6" w:line="200" w:lineRule="exact"/>
            </w:pPr>
          </w:p>
          <w:p w:rsidR="00B75959" w:rsidRDefault="00B75959">
            <w:pPr>
              <w:ind w:left="268" w:right="26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2</w:t>
            </w:r>
          </w:p>
        </w:tc>
        <w:tc>
          <w:tcPr>
            <w:tcW w:w="10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before="8" w:line="240" w:lineRule="exact"/>
              <w:rPr>
                <w:sz w:val="24"/>
                <w:szCs w:val="24"/>
              </w:rPr>
            </w:pPr>
          </w:p>
          <w:p w:rsidR="00B75959" w:rsidRDefault="00B75959">
            <w:pPr>
              <w:ind w:left="124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5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-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spacing w:val="-5"/>
                <w:w w:val="101"/>
                <w:sz w:val="19"/>
                <w:szCs w:val="19"/>
              </w:rPr>
              <w:t>v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-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1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9</w:t>
            </w:r>
          </w:p>
        </w:tc>
        <w:tc>
          <w:tcPr>
            <w:tcW w:w="174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144283" w:rsidP="00684172">
            <w:pPr>
              <w:spacing w:line="200" w:lineRule="exact"/>
              <w:jc w:val="center"/>
            </w:pPr>
            <w:r w:rsidRPr="00144283">
              <w:t>Cô Minh Ly</w:t>
            </w: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before="8" w:line="240" w:lineRule="exact"/>
              <w:rPr>
                <w:sz w:val="24"/>
                <w:szCs w:val="24"/>
              </w:rPr>
            </w:pPr>
          </w:p>
          <w:p w:rsidR="00B75959" w:rsidRDefault="00B75959">
            <w:pPr>
              <w:ind w:left="71"/>
              <w:rPr>
                <w:rFonts w:ascii="Arial" w:eastAsia="Arial" w:hAnsi="Arial" w:cs="Arial"/>
                <w:sz w:val="19"/>
                <w:szCs w:val="19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line="200" w:lineRule="exact"/>
            </w:pPr>
          </w:p>
        </w:tc>
      </w:tr>
      <w:tr w:rsidR="00B75959" w:rsidTr="00684172">
        <w:trPr>
          <w:trHeight w:hRule="exact" w:val="1052"/>
        </w:trPr>
        <w:tc>
          <w:tcPr>
            <w:tcW w:w="48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E16B09"/>
            <w:textDirection w:val="btLr"/>
          </w:tcPr>
          <w:p w:rsidR="00B75959" w:rsidRDefault="00B75959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7" w:line="280" w:lineRule="exact"/>
              <w:rPr>
                <w:sz w:val="28"/>
                <w:szCs w:val="28"/>
              </w:rPr>
            </w:pPr>
          </w:p>
          <w:p w:rsidR="00B75959" w:rsidRDefault="00B75959">
            <w:pPr>
              <w:ind w:left="28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ự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à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bá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z w:val="19"/>
                <w:szCs w:val="19"/>
              </w:rPr>
              <w:t>ì</w:t>
            </w:r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hu</w:t>
            </w:r>
            <w:r>
              <w:rPr>
                <w:rFonts w:ascii="Arial" w:eastAsia="Arial" w:hAnsi="Arial" w:cs="Arial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(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u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do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u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br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ead)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/</w:t>
            </w:r>
          </w:p>
          <w:p w:rsidR="00B75959" w:rsidRDefault="00B75959">
            <w:pPr>
              <w:spacing w:before="21"/>
              <w:ind w:left="28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i/>
                <w:spacing w:val="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ou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doug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i/>
                <w:spacing w:val="9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br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gr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ou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p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before="7" w:line="200" w:lineRule="exact"/>
            </w:pPr>
          </w:p>
          <w:p w:rsidR="00B75959" w:rsidRDefault="00B75959">
            <w:pPr>
              <w:ind w:left="267" w:right="261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2</w:t>
            </w:r>
          </w:p>
        </w:tc>
        <w:tc>
          <w:tcPr>
            <w:tcW w:w="1047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B75959" w:rsidRDefault="00B75959"/>
        </w:tc>
        <w:tc>
          <w:tcPr>
            <w:tcW w:w="1748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B75959" w:rsidRDefault="00B75959"/>
        </w:tc>
        <w:tc>
          <w:tcPr>
            <w:tcW w:w="1559" w:type="dxa"/>
            <w:tcBorders>
              <w:left w:val="single" w:sz="8" w:space="0" w:color="000000"/>
              <w:right w:val="single" w:sz="8" w:space="0" w:color="000000"/>
            </w:tcBorders>
          </w:tcPr>
          <w:p w:rsidR="00B75959" w:rsidRDefault="00B75959"/>
        </w:tc>
      </w:tr>
      <w:tr w:rsidR="00B75959" w:rsidTr="00684172">
        <w:trPr>
          <w:trHeight w:hRule="exact" w:val="1052"/>
        </w:trPr>
        <w:tc>
          <w:tcPr>
            <w:tcW w:w="48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E16B09"/>
            <w:textDirection w:val="btLr"/>
          </w:tcPr>
          <w:p w:rsidR="00B75959" w:rsidRDefault="00B75959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2" w:line="160" w:lineRule="exact"/>
              <w:rPr>
                <w:sz w:val="16"/>
                <w:szCs w:val="16"/>
              </w:rPr>
            </w:pPr>
          </w:p>
          <w:p w:rsidR="00B75959" w:rsidRDefault="00B75959">
            <w:pPr>
              <w:spacing w:line="266" w:lineRule="auto"/>
              <w:ind w:left="28" w:right="576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ự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à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bá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z w:val="19"/>
                <w:szCs w:val="19"/>
              </w:rPr>
              <w:t>ì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k</w:t>
            </w:r>
            <w:r>
              <w:rPr>
                <w:rFonts w:ascii="Arial" w:eastAsia="Arial" w:hAnsi="Arial" w:cs="Arial"/>
                <w:spacing w:val="-3"/>
                <w:sz w:val="19"/>
                <w:szCs w:val="19"/>
              </w:rPr>
              <w:t>ế</w:t>
            </w:r>
            <w:r>
              <w:rPr>
                <w:rFonts w:ascii="Arial" w:eastAsia="Arial" w:hAnsi="Arial" w:cs="Arial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ợ</w:t>
            </w:r>
            <w:r>
              <w:rPr>
                <w:rFonts w:ascii="Arial" w:eastAsia="Arial" w:hAnsi="Arial" w:cs="Arial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v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ớ</w:t>
            </w:r>
            <w:r>
              <w:rPr>
                <w:rFonts w:ascii="Arial" w:eastAsia="Arial" w:hAnsi="Arial" w:cs="Arial"/>
                <w:sz w:val="19"/>
                <w:szCs w:val="19"/>
              </w:rPr>
              <w:t xml:space="preserve">i </w:t>
            </w:r>
            <w:r>
              <w:rPr>
                <w:rFonts w:ascii="Arial" w:eastAsia="Arial" w:hAnsi="Arial" w:cs="Arial"/>
                <w:spacing w:val="-5"/>
                <w:w w:val="101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spacing w:val="-6"/>
                <w:w w:val="101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-6"/>
                <w:w w:val="101"/>
                <w:sz w:val="19"/>
                <w:szCs w:val="19"/>
              </w:rPr>
              <w:t>u</w:t>
            </w:r>
            <w:r>
              <w:rPr>
                <w:rFonts w:ascii="Arial" w:eastAsia="Arial" w:hAnsi="Arial" w:cs="Arial"/>
                <w:spacing w:val="-5"/>
                <w:w w:val="101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 xml:space="preserve">t 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pa</w:t>
            </w:r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y</w:t>
            </w:r>
            <w:r>
              <w:rPr>
                <w:rFonts w:ascii="Arial" w:eastAsia="Arial" w:hAnsi="Arial" w:cs="Arial"/>
                <w:sz w:val="19"/>
                <w:szCs w:val="19"/>
              </w:rPr>
              <w:t>/</w:t>
            </w:r>
            <w:r>
              <w:rPr>
                <w:rFonts w:ascii="Arial" w:eastAsia="Arial" w:hAnsi="Arial" w:cs="Arial"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ki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ft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br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co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7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5"/>
                <w:w w:val="101"/>
                <w:sz w:val="19"/>
                <w:szCs w:val="19"/>
              </w:rPr>
              <w:t>w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ith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ho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cu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st</w:t>
            </w:r>
            <w:r>
              <w:rPr>
                <w:rFonts w:ascii="Arial" w:eastAsia="Arial" w:hAnsi="Arial" w:cs="Arial"/>
                <w:i/>
                <w:spacing w:val="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y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before="7" w:line="200" w:lineRule="exact"/>
            </w:pPr>
          </w:p>
          <w:p w:rsidR="00B75959" w:rsidRDefault="00B75959">
            <w:pPr>
              <w:ind w:left="276" w:right="270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4</w:t>
            </w:r>
          </w:p>
        </w:tc>
        <w:tc>
          <w:tcPr>
            <w:tcW w:w="10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/>
        </w:tc>
        <w:tc>
          <w:tcPr>
            <w:tcW w:w="174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/>
        </w:tc>
        <w:tc>
          <w:tcPr>
            <w:tcW w:w="155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/>
        </w:tc>
      </w:tr>
      <w:tr w:rsidR="00B75959" w:rsidTr="00684172">
        <w:trPr>
          <w:trHeight w:hRule="exact" w:val="1052"/>
        </w:trPr>
        <w:tc>
          <w:tcPr>
            <w:tcW w:w="48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E16B09"/>
            <w:textDirection w:val="btLr"/>
          </w:tcPr>
          <w:p w:rsidR="00B75959" w:rsidRDefault="00B75959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36" w:line="269" w:lineRule="auto"/>
              <w:ind w:left="28" w:right="345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ự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à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ò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bá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z w:val="19"/>
                <w:szCs w:val="19"/>
              </w:rPr>
              <w:t>ì</w:t>
            </w:r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ò</w:t>
            </w:r>
            <w:r>
              <w:rPr>
                <w:rFonts w:ascii="Arial" w:eastAsia="Arial" w:hAnsi="Arial" w:cs="Arial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(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d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ead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)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:</w:t>
            </w:r>
            <w:r>
              <w:rPr>
                <w:rFonts w:ascii="Arial" w:eastAsia="Arial" w:hAnsi="Arial" w:cs="Arial"/>
                <w:i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ague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te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,</w:t>
            </w:r>
            <w:r>
              <w:rPr>
                <w:rFonts w:ascii="Arial" w:eastAsia="Arial" w:hAnsi="Arial" w:cs="Arial"/>
                <w:i/>
                <w:spacing w:val="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V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se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ead,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…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/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i/>
                <w:spacing w:val="1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ha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br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pr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odu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ct</w:t>
            </w:r>
            <w:r>
              <w:rPr>
                <w:rFonts w:ascii="Arial" w:eastAsia="Arial" w:hAnsi="Arial" w:cs="Arial"/>
                <w:i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li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ne</w:t>
            </w:r>
            <w:r>
              <w:rPr>
                <w:rFonts w:ascii="Arial" w:eastAsia="Arial" w:hAnsi="Arial" w:cs="Arial"/>
                <w:i/>
                <w:spacing w:val="1"/>
                <w:w w:val="101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: 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ague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e,</w:t>
            </w:r>
            <w:r>
              <w:rPr>
                <w:rFonts w:ascii="Arial" w:eastAsia="Arial" w:hAnsi="Arial" w:cs="Arial"/>
                <w:i/>
                <w:spacing w:val="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V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se</w:t>
            </w:r>
            <w:r>
              <w:rPr>
                <w:rFonts w:ascii="Arial" w:eastAsia="Arial" w:hAnsi="Arial" w:cs="Arial"/>
                <w:i/>
                <w:spacing w:val="7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br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ea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d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7E3BB"/>
          </w:tcPr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before="7" w:line="200" w:lineRule="exact"/>
            </w:pPr>
          </w:p>
          <w:p w:rsidR="00B75959" w:rsidRDefault="00B75959">
            <w:pPr>
              <w:ind w:left="268" w:right="26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2</w:t>
            </w:r>
          </w:p>
        </w:tc>
        <w:tc>
          <w:tcPr>
            <w:tcW w:w="10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before="9" w:line="240" w:lineRule="exact"/>
              <w:rPr>
                <w:sz w:val="24"/>
                <w:szCs w:val="24"/>
              </w:rPr>
            </w:pPr>
          </w:p>
          <w:p w:rsidR="00B75959" w:rsidRDefault="00B75959">
            <w:pPr>
              <w:ind w:left="124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6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-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spacing w:val="-5"/>
                <w:w w:val="101"/>
                <w:sz w:val="19"/>
                <w:szCs w:val="19"/>
              </w:rPr>
              <w:t>v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-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1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9</w:t>
            </w:r>
          </w:p>
        </w:tc>
        <w:tc>
          <w:tcPr>
            <w:tcW w:w="174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144283" w:rsidP="00684172">
            <w:pPr>
              <w:spacing w:line="200" w:lineRule="exact"/>
              <w:jc w:val="center"/>
            </w:pPr>
            <w:r w:rsidRPr="00144283">
              <w:t>Cô Ngọc Phượng</w:t>
            </w: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before="9" w:line="240" w:lineRule="exact"/>
              <w:rPr>
                <w:sz w:val="24"/>
                <w:szCs w:val="24"/>
              </w:rPr>
            </w:pPr>
          </w:p>
          <w:p w:rsidR="00B75959" w:rsidRDefault="00B75959">
            <w:pPr>
              <w:ind w:left="71"/>
              <w:rPr>
                <w:rFonts w:ascii="Arial" w:eastAsia="Arial" w:hAnsi="Arial" w:cs="Arial"/>
                <w:sz w:val="19"/>
                <w:szCs w:val="19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>
            <w:pPr>
              <w:spacing w:line="200" w:lineRule="exact"/>
            </w:pPr>
          </w:p>
        </w:tc>
      </w:tr>
      <w:tr w:rsidR="00B75959" w:rsidTr="00684172">
        <w:trPr>
          <w:trHeight w:hRule="exact" w:val="1052"/>
        </w:trPr>
        <w:tc>
          <w:tcPr>
            <w:tcW w:w="48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E16B09"/>
            <w:textDirection w:val="btLr"/>
          </w:tcPr>
          <w:p w:rsidR="00B75959" w:rsidRDefault="00B75959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2" w:line="160" w:lineRule="exact"/>
              <w:rPr>
                <w:sz w:val="16"/>
                <w:szCs w:val="16"/>
              </w:rPr>
            </w:pPr>
          </w:p>
          <w:p w:rsidR="00B75959" w:rsidRDefault="00B75959">
            <w:pPr>
              <w:spacing w:line="269" w:lineRule="auto"/>
              <w:ind w:left="28" w:right="196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ự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à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ộ</w:t>
            </w:r>
            <w:r>
              <w:rPr>
                <w:rFonts w:ascii="Arial" w:eastAsia="Arial" w:hAnsi="Arial" w:cs="Arial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sz w:val="19"/>
                <w:szCs w:val="19"/>
              </w:rPr>
              <w:t>ố</w:t>
            </w:r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oạ</w:t>
            </w:r>
            <w:r>
              <w:rPr>
                <w:rFonts w:ascii="Arial" w:eastAsia="Arial" w:hAnsi="Arial" w:cs="Arial"/>
                <w:sz w:val="19"/>
                <w:szCs w:val="19"/>
              </w:rPr>
              <w:t xml:space="preserve">i 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đ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ặ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ệ</w:t>
            </w:r>
            <w:r>
              <w:rPr>
                <w:rFonts w:ascii="Arial" w:eastAsia="Arial" w:hAnsi="Arial" w:cs="Arial"/>
                <w:sz w:val="19"/>
                <w:szCs w:val="19"/>
              </w:rPr>
              <w:t>t/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ki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i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so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e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yp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f</w:t>
            </w:r>
            <w:r>
              <w:rPr>
                <w:rFonts w:ascii="Arial" w:eastAsia="Arial" w:hAnsi="Arial" w:cs="Arial"/>
                <w:i/>
                <w:spacing w:val="-17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: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aba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ta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,</w:t>
            </w:r>
            <w:r>
              <w:rPr>
                <w:rFonts w:ascii="Arial" w:eastAsia="Arial" w:hAnsi="Arial" w:cs="Arial"/>
                <w:i/>
                <w:spacing w:val="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he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,</w:t>
            </w:r>
            <w:r>
              <w:rPr>
                <w:rFonts w:ascii="Arial" w:eastAsia="Arial" w:hAnsi="Arial" w:cs="Arial"/>
                <w:i/>
                <w:spacing w:val="7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w w:val="101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ane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tone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,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F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ouga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ss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,</w:t>
            </w:r>
            <w:r>
              <w:rPr>
                <w:rFonts w:ascii="Arial" w:eastAsia="Arial" w:hAnsi="Arial" w:cs="Arial"/>
                <w:i/>
                <w:spacing w:val="9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age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l,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i/>
                <w:spacing w:val="-4"/>
                <w:sz w:val="19"/>
                <w:szCs w:val="19"/>
              </w:rPr>
              <w:t>w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iss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Z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op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f,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ha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i/>
                <w:spacing w:val="1"/>
                <w:w w:val="101"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ah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…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7E3BB"/>
          </w:tcPr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before="7" w:line="200" w:lineRule="exact"/>
            </w:pPr>
          </w:p>
          <w:p w:rsidR="00B75959" w:rsidRDefault="00B75959">
            <w:pPr>
              <w:ind w:left="276" w:right="270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2</w:t>
            </w:r>
          </w:p>
        </w:tc>
        <w:tc>
          <w:tcPr>
            <w:tcW w:w="1047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/>
        </w:tc>
        <w:tc>
          <w:tcPr>
            <w:tcW w:w="1748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/>
        </w:tc>
        <w:tc>
          <w:tcPr>
            <w:tcW w:w="1559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/>
        </w:tc>
      </w:tr>
      <w:tr w:rsidR="00B75959" w:rsidTr="00684172">
        <w:trPr>
          <w:trHeight w:hRule="exact" w:val="1052"/>
        </w:trPr>
        <w:tc>
          <w:tcPr>
            <w:tcW w:w="48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E16B09"/>
            <w:textDirection w:val="btLr"/>
          </w:tcPr>
          <w:p w:rsidR="00B75959" w:rsidRDefault="00B75959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2" w:line="280" w:lineRule="exact"/>
              <w:rPr>
                <w:sz w:val="28"/>
                <w:szCs w:val="28"/>
              </w:rPr>
            </w:pPr>
          </w:p>
          <w:p w:rsidR="00B75959" w:rsidRDefault="00B75959">
            <w:pPr>
              <w:spacing w:line="269" w:lineRule="auto"/>
              <w:ind w:left="28" w:right="211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ự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à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ả</w:t>
            </w:r>
            <w:r>
              <w:rPr>
                <w:rFonts w:ascii="Arial" w:eastAsia="Arial" w:hAnsi="Arial" w:cs="Arial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p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ẩ</w:t>
            </w:r>
            <w:r>
              <w:rPr>
                <w:rFonts w:ascii="Arial" w:eastAsia="Arial" w:hAnsi="Arial" w:cs="Arial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pacing w:val="9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á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k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ô</w:t>
            </w:r>
            <w:r>
              <w:rPr>
                <w:rFonts w:ascii="Arial" w:eastAsia="Arial" w:hAnsi="Arial" w:cs="Arial"/>
                <w:sz w:val="19"/>
                <w:szCs w:val="19"/>
              </w:rPr>
              <w:t>/</w:t>
            </w:r>
            <w:r>
              <w:rPr>
                <w:rFonts w:ascii="Arial" w:eastAsia="Arial" w:hAnsi="Arial" w:cs="Arial"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y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ba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k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y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odu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s:</w:t>
            </w:r>
            <w:r>
              <w:rPr>
                <w:rFonts w:ascii="Arial" w:eastAsia="Arial" w:hAnsi="Arial" w:cs="Arial"/>
                <w:i/>
                <w:spacing w:val="4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sz w:val="19"/>
                <w:szCs w:val="19"/>
              </w:rPr>
              <w:t>,</w:t>
            </w:r>
            <w:r>
              <w:rPr>
                <w:rFonts w:ascii="Arial" w:eastAsia="Arial" w:hAnsi="Arial" w:cs="Arial"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u</w:t>
            </w:r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sz w:val="19"/>
                <w:szCs w:val="19"/>
              </w:rPr>
              <w:t>k,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u</w:t>
            </w:r>
            <w:r>
              <w:rPr>
                <w:rFonts w:ascii="Arial" w:eastAsia="Arial" w:hAnsi="Arial" w:cs="Arial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sz w:val="19"/>
                <w:szCs w:val="19"/>
              </w:rPr>
              <w:t>,</w:t>
            </w:r>
            <w:r>
              <w:rPr>
                <w:rFonts w:ascii="Arial" w:eastAsia="Arial" w:hAnsi="Arial" w:cs="Arial"/>
                <w:spacing w:val="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ga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li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ead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.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7E3BB"/>
          </w:tcPr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before="6" w:line="200" w:lineRule="exact"/>
            </w:pPr>
          </w:p>
          <w:p w:rsidR="00B75959" w:rsidRDefault="00B75959">
            <w:pPr>
              <w:ind w:left="268" w:right="26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4</w:t>
            </w:r>
          </w:p>
        </w:tc>
        <w:tc>
          <w:tcPr>
            <w:tcW w:w="10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/>
        </w:tc>
        <w:tc>
          <w:tcPr>
            <w:tcW w:w="174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/>
        </w:tc>
        <w:tc>
          <w:tcPr>
            <w:tcW w:w="155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/>
        </w:tc>
      </w:tr>
      <w:tr w:rsidR="00B75959" w:rsidTr="00684172">
        <w:trPr>
          <w:trHeight w:hRule="exact" w:val="1052"/>
        </w:trPr>
        <w:tc>
          <w:tcPr>
            <w:tcW w:w="48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E16B09"/>
            <w:textDirection w:val="btLr"/>
          </w:tcPr>
          <w:p w:rsidR="00B75959" w:rsidRDefault="00B75959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2" w:line="160" w:lineRule="exact"/>
              <w:rPr>
                <w:sz w:val="16"/>
                <w:szCs w:val="16"/>
              </w:rPr>
            </w:pPr>
          </w:p>
          <w:p w:rsidR="00B75959" w:rsidRDefault="00B75959">
            <w:pPr>
              <w:spacing w:line="269" w:lineRule="auto"/>
              <w:ind w:left="28" w:right="196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ự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à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ộ</w:t>
            </w:r>
            <w:r>
              <w:rPr>
                <w:rFonts w:ascii="Arial" w:eastAsia="Arial" w:hAnsi="Arial" w:cs="Arial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sz w:val="19"/>
                <w:szCs w:val="19"/>
              </w:rPr>
              <w:t>ố</w:t>
            </w:r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oạ</w:t>
            </w:r>
            <w:r>
              <w:rPr>
                <w:rFonts w:ascii="Arial" w:eastAsia="Arial" w:hAnsi="Arial" w:cs="Arial"/>
                <w:sz w:val="19"/>
                <w:szCs w:val="19"/>
              </w:rPr>
              <w:t xml:space="preserve">i 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đ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ặ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ệ</w:t>
            </w:r>
            <w:r>
              <w:rPr>
                <w:rFonts w:ascii="Arial" w:eastAsia="Arial" w:hAnsi="Arial" w:cs="Arial"/>
                <w:sz w:val="19"/>
                <w:szCs w:val="19"/>
              </w:rPr>
              <w:t>t/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ki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i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so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e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yp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f</w:t>
            </w:r>
            <w:r>
              <w:rPr>
                <w:rFonts w:ascii="Arial" w:eastAsia="Arial" w:hAnsi="Arial" w:cs="Arial"/>
                <w:i/>
                <w:spacing w:val="-17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: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aba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ta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,</w:t>
            </w:r>
            <w:r>
              <w:rPr>
                <w:rFonts w:ascii="Arial" w:eastAsia="Arial" w:hAnsi="Arial" w:cs="Arial"/>
                <w:i/>
                <w:spacing w:val="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he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,</w:t>
            </w:r>
            <w:r>
              <w:rPr>
                <w:rFonts w:ascii="Arial" w:eastAsia="Arial" w:hAnsi="Arial" w:cs="Arial"/>
                <w:i/>
                <w:spacing w:val="7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w w:val="101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ane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tone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,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F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ouga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ss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,</w:t>
            </w:r>
            <w:r>
              <w:rPr>
                <w:rFonts w:ascii="Arial" w:eastAsia="Arial" w:hAnsi="Arial" w:cs="Arial"/>
                <w:i/>
                <w:spacing w:val="9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age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l,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i/>
                <w:spacing w:val="-4"/>
                <w:sz w:val="19"/>
                <w:szCs w:val="19"/>
              </w:rPr>
              <w:t>w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iss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Z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op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f,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ha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i/>
                <w:spacing w:val="1"/>
                <w:w w:val="101"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ah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…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before="6" w:line="200" w:lineRule="exact"/>
            </w:pPr>
          </w:p>
          <w:p w:rsidR="00B75959" w:rsidRDefault="00B75959">
            <w:pPr>
              <w:ind w:left="277" w:right="271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2</w:t>
            </w:r>
          </w:p>
        </w:tc>
        <w:tc>
          <w:tcPr>
            <w:tcW w:w="10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before="8" w:line="240" w:lineRule="exact"/>
              <w:rPr>
                <w:sz w:val="24"/>
                <w:szCs w:val="24"/>
              </w:rPr>
            </w:pPr>
          </w:p>
          <w:p w:rsidR="00B75959" w:rsidRDefault="00B75959">
            <w:pPr>
              <w:ind w:left="124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7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-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spacing w:val="-5"/>
                <w:w w:val="101"/>
                <w:sz w:val="19"/>
                <w:szCs w:val="19"/>
              </w:rPr>
              <w:t>v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-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1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9</w:t>
            </w:r>
          </w:p>
        </w:tc>
        <w:tc>
          <w:tcPr>
            <w:tcW w:w="174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144283" w:rsidP="00684172">
            <w:pPr>
              <w:spacing w:line="200" w:lineRule="exact"/>
              <w:jc w:val="center"/>
            </w:pPr>
            <w:r w:rsidRPr="00144283">
              <w:t>Cô Nhuân</w:t>
            </w:r>
          </w:p>
          <w:p w:rsidR="00B75959" w:rsidRDefault="00B75959" w:rsidP="00684172">
            <w:pPr>
              <w:spacing w:before="8" w:line="240" w:lineRule="exact"/>
              <w:jc w:val="center"/>
              <w:rPr>
                <w:sz w:val="24"/>
                <w:szCs w:val="24"/>
              </w:rPr>
            </w:pPr>
          </w:p>
          <w:p w:rsidR="00B75959" w:rsidRDefault="00B75959">
            <w:pPr>
              <w:ind w:left="143"/>
              <w:rPr>
                <w:rFonts w:ascii="Arial" w:eastAsia="Arial" w:hAnsi="Arial" w:cs="Arial"/>
                <w:sz w:val="19"/>
                <w:szCs w:val="19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line="200" w:lineRule="exact"/>
            </w:pPr>
          </w:p>
        </w:tc>
      </w:tr>
      <w:tr w:rsidR="00B75959" w:rsidTr="00684172">
        <w:trPr>
          <w:trHeight w:hRule="exact" w:val="1052"/>
        </w:trPr>
        <w:tc>
          <w:tcPr>
            <w:tcW w:w="48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E16B09"/>
            <w:textDirection w:val="btLr"/>
          </w:tcPr>
          <w:p w:rsidR="00B75959" w:rsidRDefault="00B75959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2" w:line="280" w:lineRule="exact"/>
              <w:rPr>
                <w:sz w:val="28"/>
                <w:szCs w:val="28"/>
              </w:rPr>
            </w:pPr>
          </w:p>
          <w:p w:rsidR="00B75959" w:rsidRDefault="00B75959">
            <w:pPr>
              <w:spacing w:line="268" w:lineRule="auto"/>
              <w:ind w:left="28" w:right="129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ự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à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bá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z w:val="19"/>
                <w:szCs w:val="19"/>
              </w:rPr>
              <w:t>ì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á</w:t>
            </w:r>
            <w:r>
              <w:rPr>
                <w:rFonts w:ascii="Arial" w:eastAsia="Arial" w:hAnsi="Arial" w:cs="Arial"/>
                <w:sz w:val="19"/>
                <w:szCs w:val="19"/>
              </w:rPr>
              <w:t xml:space="preserve">i 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câ</w:t>
            </w:r>
            <w:r>
              <w:rPr>
                <w:rFonts w:ascii="Arial" w:eastAsia="Arial" w:hAnsi="Arial" w:cs="Arial"/>
                <w:sz w:val="19"/>
                <w:szCs w:val="19"/>
              </w:rPr>
              <w:t>y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k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ô</w:t>
            </w:r>
            <w:r>
              <w:rPr>
                <w:rFonts w:ascii="Arial" w:eastAsia="Arial" w:hAnsi="Arial" w:cs="Arial"/>
                <w:sz w:val="19"/>
                <w:szCs w:val="19"/>
              </w:rPr>
              <w:t>/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ki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i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so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e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yp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f</w:t>
            </w:r>
            <w:r>
              <w:rPr>
                <w:rFonts w:ascii="Arial" w:eastAsia="Arial" w:hAnsi="Arial" w:cs="Arial"/>
                <w:i/>
                <w:spacing w:val="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y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f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u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it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ea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d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before="6" w:line="200" w:lineRule="exact"/>
            </w:pPr>
          </w:p>
          <w:p w:rsidR="00B75959" w:rsidRDefault="00B75959">
            <w:pPr>
              <w:ind w:left="267" w:right="261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2</w:t>
            </w:r>
          </w:p>
        </w:tc>
        <w:tc>
          <w:tcPr>
            <w:tcW w:w="1047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B75959" w:rsidRDefault="00B75959"/>
        </w:tc>
        <w:tc>
          <w:tcPr>
            <w:tcW w:w="1748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B75959" w:rsidRDefault="00B75959"/>
        </w:tc>
        <w:tc>
          <w:tcPr>
            <w:tcW w:w="1559" w:type="dxa"/>
            <w:tcBorders>
              <w:left w:val="single" w:sz="8" w:space="0" w:color="000000"/>
              <w:right w:val="single" w:sz="8" w:space="0" w:color="000000"/>
            </w:tcBorders>
          </w:tcPr>
          <w:p w:rsidR="00B75959" w:rsidRDefault="00B75959"/>
        </w:tc>
      </w:tr>
      <w:tr w:rsidR="00B75959" w:rsidTr="00684172">
        <w:trPr>
          <w:trHeight w:hRule="exact" w:val="1051"/>
        </w:trPr>
        <w:tc>
          <w:tcPr>
            <w:tcW w:w="485" w:type="dxa"/>
            <w:vMerge/>
            <w:tcBorders>
              <w:left w:val="single" w:sz="8" w:space="0" w:color="000000"/>
              <w:bottom w:val="nil"/>
              <w:right w:val="single" w:sz="8" w:space="0" w:color="000000"/>
            </w:tcBorders>
            <w:shd w:val="clear" w:color="auto" w:fill="E16B09"/>
            <w:textDirection w:val="btLr"/>
          </w:tcPr>
          <w:p w:rsidR="00B75959" w:rsidRDefault="00B75959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6" w:line="280" w:lineRule="exact"/>
              <w:rPr>
                <w:sz w:val="28"/>
                <w:szCs w:val="28"/>
              </w:rPr>
            </w:pPr>
          </w:p>
          <w:p w:rsidR="00B75959" w:rsidRDefault="00B75959">
            <w:pPr>
              <w:ind w:left="28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ự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à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bá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z w:val="19"/>
                <w:szCs w:val="19"/>
              </w:rPr>
              <w:t>ì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k</w:t>
            </w:r>
            <w:r>
              <w:rPr>
                <w:rFonts w:ascii="Arial" w:eastAsia="Arial" w:hAnsi="Arial" w:cs="Arial"/>
                <w:spacing w:val="-3"/>
                <w:sz w:val="19"/>
                <w:szCs w:val="19"/>
              </w:rPr>
              <w:t>ế</w:t>
            </w:r>
            <w:r>
              <w:rPr>
                <w:rFonts w:ascii="Arial" w:eastAsia="Arial" w:hAnsi="Arial" w:cs="Arial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ợ</w:t>
            </w:r>
            <w:r>
              <w:rPr>
                <w:rFonts w:ascii="Arial" w:eastAsia="Arial" w:hAnsi="Arial" w:cs="Arial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v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ớ</w:t>
            </w:r>
            <w:r>
              <w:rPr>
                <w:rFonts w:ascii="Arial" w:eastAsia="Arial" w:hAnsi="Arial" w:cs="Arial"/>
                <w:sz w:val="19"/>
                <w:szCs w:val="19"/>
              </w:rPr>
              <w:t>i D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spacing w:val="-6"/>
                <w:w w:val="101"/>
                <w:sz w:val="19"/>
                <w:szCs w:val="19"/>
              </w:rPr>
              <w:t>u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h</w:t>
            </w:r>
          </w:p>
          <w:p w:rsidR="00B75959" w:rsidRDefault="00B75959">
            <w:pPr>
              <w:spacing w:before="21"/>
              <w:ind w:left="28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ki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i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so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ft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br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co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7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5"/>
                <w:sz w:val="19"/>
                <w:szCs w:val="19"/>
              </w:rPr>
              <w:t>w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ith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ish</w:t>
            </w:r>
            <w:r>
              <w:rPr>
                <w:rFonts w:ascii="Arial" w:eastAsia="Arial" w:hAnsi="Arial" w:cs="Arial"/>
                <w:i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oug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h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before="6" w:line="200" w:lineRule="exact"/>
            </w:pPr>
          </w:p>
          <w:p w:rsidR="00B75959" w:rsidRDefault="00B75959">
            <w:pPr>
              <w:ind w:left="268" w:right="26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4</w:t>
            </w:r>
          </w:p>
        </w:tc>
        <w:tc>
          <w:tcPr>
            <w:tcW w:w="10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/>
        </w:tc>
        <w:tc>
          <w:tcPr>
            <w:tcW w:w="174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/>
        </w:tc>
        <w:tc>
          <w:tcPr>
            <w:tcW w:w="155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/>
        </w:tc>
      </w:tr>
    </w:tbl>
    <w:p w:rsidR="00F61BB2" w:rsidRDefault="00F61BB2">
      <w:pPr>
        <w:sectPr w:rsidR="00F61BB2">
          <w:pgSz w:w="16840" w:h="11920" w:orient="landscape"/>
          <w:pgMar w:top="260" w:right="1880" w:bottom="280" w:left="1020" w:header="720" w:footer="720" w:gutter="0"/>
          <w:cols w:space="720"/>
        </w:sectPr>
      </w:pPr>
    </w:p>
    <w:p w:rsidR="00F61BB2" w:rsidRDefault="00F61BB2">
      <w:pPr>
        <w:spacing w:before="6" w:line="80" w:lineRule="exact"/>
        <w:rPr>
          <w:sz w:val="8"/>
          <w:szCs w:val="8"/>
        </w:rPr>
      </w:pPr>
    </w:p>
    <w:tbl>
      <w:tblPr>
        <w:tblW w:w="0" w:type="auto"/>
        <w:tblInd w:w="1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85"/>
        <w:gridCol w:w="4101"/>
        <w:gridCol w:w="744"/>
        <w:gridCol w:w="1047"/>
        <w:gridCol w:w="1748"/>
        <w:gridCol w:w="1559"/>
      </w:tblGrid>
      <w:tr w:rsidR="00B75959" w:rsidTr="00684172">
        <w:trPr>
          <w:trHeight w:hRule="exact" w:val="1052"/>
        </w:trPr>
        <w:tc>
          <w:tcPr>
            <w:tcW w:w="485" w:type="dxa"/>
            <w:vMerge w:val="restart"/>
            <w:tcBorders>
              <w:top w:val="nil"/>
              <w:left w:val="single" w:sz="8" w:space="0" w:color="000000"/>
              <w:right w:val="single" w:sz="8" w:space="0" w:color="000000"/>
            </w:tcBorders>
            <w:shd w:val="clear" w:color="auto" w:fill="E16B09"/>
          </w:tcPr>
          <w:p w:rsidR="00B75959" w:rsidRDefault="00B75959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2" w:line="160" w:lineRule="exact"/>
              <w:rPr>
                <w:sz w:val="16"/>
                <w:szCs w:val="16"/>
              </w:rPr>
            </w:pPr>
          </w:p>
          <w:p w:rsidR="00B75959" w:rsidRDefault="00B75959">
            <w:pPr>
              <w:spacing w:line="266" w:lineRule="auto"/>
              <w:ind w:left="28" w:right="249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ự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à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bá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z w:val="19"/>
                <w:szCs w:val="19"/>
              </w:rPr>
              <w:t>ì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k</w:t>
            </w:r>
            <w:r>
              <w:rPr>
                <w:rFonts w:ascii="Arial" w:eastAsia="Arial" w:hAnsi="Arial" w:cs="Arial"/>
                <w:spacing w:val="-3"/>
                <w:sz w:val="19"/>
                <w:szCs w:val="19"/>
              </w:rPr>
              <w:t>ế</w:t>
            </w:r>
            <w:r>
              <w:rPr>
                <w:rFonts w:ascii="Arial" w:eastAsia="Arial" w:hAnsi="Arial" w:cs="Arial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ợ</w:t>
            </w:r>
            <w:r>
              <w:rPr>
                <w:rFonts w:ascii="Arial" w:eastAsia="Arial" w:hAnsi="Arial" w:cs="Arial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v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ớ</w:t>
            </w:r>
            <w:r>
              <w:rPr>
                <w:rFonts w:ascii="Arial" w:eastAsia="Arial" w:hAnsi="Arial" w:cs="Arial"/>
                <w:sz w:val="19"/>
                <w:szCs w:val="19"/>
              </w:rPr>
              <w:t xml:space="preserve">i 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ộ</w:t>
            </w:r>
            <w:r>
              <w:rPr>
                <w:rFonts w:ascii="Arial" w:eastAsia="Arial" w:hAnsi="Arial" w:cs="Arial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6"/>
                <w:w w:val="101"/>
                <w:sz w:val="19"/>
                <w:szCs w:val="19"/>
              </w:rPr>
              <w:t>nh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ão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 xml:space="preserve">/ 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sz w:val="19"/>
                <w:szCs w:val="19"/>
              </w:rPr>
              <w:t>k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ft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br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co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7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5"/>
                <w:sz w:val="19"/>
                <w:szCs w:val="19"/>
              </w:rPr>
              <w:t>w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ith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te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(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k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,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pong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ca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k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)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before="6" w:line="200" w:lineRule="exact"/>
            </w:pPr>
          </w:p>
          <w:p w:rsidR="00B75959" w:rsidRDefault="00B75959">
            <w:pPr>
              <w:ind w:left="276" w:right="270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4</w:t>
            </w:r>
          </w:p>
        </w:tc>
        <w:tc>
          <w:tcPr>
            <w:tcW w:w="10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>
            <w:pPr>
              <w:spacing w:before="5" w:line="120" w:lineRule="exact"/>
              <w:rPr>
                <w:sz w:val="12"/>
                <w:szCs w:val="12"/>
              </w:rPr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ind w:left="124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8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-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spacing w:val="-5"/>
                <w:w w:val="101"/>
                <w:sz w:val="19"/>
                <w:szCs w:val="19"/>
              </w:rPr>
              <w:t>v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-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1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9</w:t>
            </w:r>
          </w:p>
        </w:tc>
        <w:tc>
          <w:tcPr>
            <w:tcW w:w="174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>
            <w:pPr>
              <w:spacing w:before="5" w:line="120" w:lineRule="exact"/>
              <w:rPr>
                <w:sz w:val="12"/>
                <w:szCs w:val="12"/>
              </w:rPr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144283">
            <w:pPr>
              <w:ind w:left="143"/>
              <w:rPr>
                <w:rFonts w:ascii="Arial" w:eastAsia="Arial" w:hAnsi="Arial" w:cs="Arial"/>
                <w:sz w:val="19"/>
                <w:szCs w:val="19"/>
              </w:rPr>
            </w:pPr>
            <w:r w:rsidRPr="00144283">
              <w:rPr>
                <w:rFonts w:ascii="Arial" w:eastAsia="Arial" w:hAnsi="Arial" w:cs="Arial"/>
                <w:sz w:val="19"/>
                <w:szCs w:val="19"/>
              </w:rPr>
              <w:t>Cô Nhật Minh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>
            <w:pPr>
              <w:spacing w:before="5" w:line="120" w:lineRule="exact"/>
              <w:rPr>
                <w:sz w:val="12"/>
                <w:szCs w:val="12"/>
              </w:rPr>
            </w:pPr>
          </w:p>
        </w:tc>
      </w:tr>
      <w:tr w:rsidR="00B75959" w:rsidTr="00684172">
        <w:trPr>
          <w:trHeight w:hRule="exact" w:val="1051"/>
        </w:trPr>
        <w:tc>
          <w:tcPr>
            <w:tcW w:w="48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E16B09"/>
          </w:tcPr>
          <w:p w:rsidR="00B75959" w:rsidRDefault="00B75959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6" w:line="280" w:lineRule="exact"/>
              <w:rPr>
                <w:sz w:val="28"/>
                <w:szCs w:val="28"/>
              </w:rPr>
            </w:pPr>
          </w:p>
          <w:p w:rsidR="00B75959" w:rsidRDefault="00B75959">
            <w:pPr>
              <w:ind w:left="28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ự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à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bá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z w:val="19"/>
                <w:szCs w:val="19"/>
              </w:rPr>
              <w:t>ì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k</w:t>
            </w:r>
            <w:r>
              <w:rPr>
                <w:rFonts w:ascii="Arial" w:eastAsia="Arial" w:hAnsi="Arial" w:cs="Arial"/>
                <w:spacing w:val="-3"/>
                <w:sz w:val="19"/>
                <w:szCs w:val="19"/>
              </w:rPr>
              <w:t>ế</w:t>
            </w:r>
            <w:r>
              <w:rPr>
                <w:rFonts w:ascii="Arial" w:eastAsia="Arial" w:hAnsi="Arial" w:cs="Arial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ợ</w:t>
            </w:r>
            <w:r>
              <w:rPr>
                <w:rFonts w:ascii="Arial" w:eastAsia="Arial" w:hAnsi="Arial" w:cs="Arial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v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ớ</w:t>
            </w:r>
            <w:r>
              <w:rPr>
                <w:rFonts w:ascii="Arial" w:eastAsia="Arial" w:hAnsi="Arial" w:cs="Arial"/>
                <w:sz w:val="19"/>
                <w:szCs w:val="19"/>
              </w:rPr>
              <w:t>i D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spacing w:val="-6"/>
                <w:w w:val="101"/>
                <w:sz w:val="19"/>
                <w:szCs w:val="19"/>
              </w:rPr>
              <w:t>u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h</w:t>
            </w:r>
          </w:p>
          <w:p w:rsidR="00B75959" w:rsidRDefault="00B75959">
            <w:pPr>
              <w:spacing w:before="21"/>
              <w:ind w:left="28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ki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i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so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ft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br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co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7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5"/>
                <w:sz w:val="19"/>
                <w:szCs w:val="19"/>
              </w:rPr>
              <w:t>w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ith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ish</w:t>
            </w:r>
            <w:r>
              <w:rPr>
                <w:rFonts w:ascii="Arial" w:eastAsia="Arial" w:hAnsi="Arial" w:cs="Arial"/>
                <w:i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oug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h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before="6" w:line="200" w:lineRule="exact"/>
            </w:pPr>
          </w:p>
          <w:p w:rsidR="00B75959" w:rsidRDefault="00B75959">
            <w:pPr>
              <w:ind w:left="268" w:right="26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4</w:t>
            </w:r>
          </w:p>
        </w:tc>
        <w:tc>
          <w:tcPr>
            <w:tcW w:w="10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/>
        </w:tc>
        <w:tc>
          <w:tcPr>
            <w:tcW w:w="174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/>
        </w:tc>
        <w:tc>
          <w:tcPr>
            <w:tcW w:w="155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/>
        </w:tc>
      </w:tr>
      <w:tr w:rsidR="00B75959" w:rsidTr="00684172">
        <w:trPr>
          <w:trHeight w:hRule="exact" w:val="456"/>
        </w:trPr>
        <w:tc>
          <w:tcPr>
            <w:tcW w:w="48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16B09"/>
          </w:tcPr>
          <w:p w:rsidR="00B75959" w:rsidRDefault="00B75959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/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4" w:line="100" w:lineRule="exact"/>
              <w:rPr>
                <w:sz w:val="10"/>
                <w:szCs w:val="10"/>
              </w:rPr>
            </w:pPr>
          </w:p>
          <w:p w:rsidR="00B75959" w:rsidRDefault="00B75959">
            <w:pPr>
              <w:ind w:left="229" w:right="214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40</w:t>
            </w:r>
          </w:p>
        </w:tc>
        <w:tc>
          <w:tcPr>
            <w:tcW w:w="10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/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/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/>
        </w:tc>
      </w:tr>
      <w:tr w:rsidR="00B75959" w:rsidTr="00684172">
        <w:trPr>
          <w:trHeight w:hRule="exact" w:val="1148"/>
        </w:trPr>
        <w:tc>
          <w:tcPr>
            <w:tcW w:w="48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528DD4"/>
            <w:textDirection w:val="btLr"/>
          </w:tcPr>
          <w:p w:rsidR="00B75959" w:rsidRDefault="00B75959">
            <w:pPr>
              <w:spacing w:before="54"/>
              <w:ind w:left="3035" w:right="3982"/>
              <w:jc w:val="center"/>
              <w:rPr>
                <w:rFonts w:ascii="Calibri" w:eastAsia="Calibri" w:hAnsi="Calibri" w:cs="Calibri"/>
                <w:sz w:val="30"/>
                <w:szCs w:val="30"/>
              </w:rPr>
            </w:pPr>
            <w:r>
              <w:rPr>
                <w:rFonts w:ascii="Calibri" w:eastAsia="Calibri" w:hAnsi="Calibri" w:cs="Calibri"/>
                <w:b/>
                <w:spacing w:val="-2"/>
                <w:sz w:val="30"/>
                <w:szCs w:val="30"/>
              </w:rPr>
              <w:t>6</w:t>
            </w:r>
            <w:r>
              <w:rPr>
                <w:rFonts w:ascii="Calibri" w:eastAsia="Calibri" w:hAnsi="Calibri" w:cs="Calibri"/>
                <w:b/>
                <w:spacing w:val="-1"/>
                <w:sz w:val="30"/>
                <w:szCs w:val="30"/>
              </w:rPr>
              <w:t>t</w:t>
            </w:r>
            <w:r>
              <w:rPr>
                <w:rFonts w:ascii="Calibri" w:eastAsia="Calibri" w:hAnsi="Calibri" w:cs="Calibri"/>
                <w:b/>
                <w:sz w:val="30"/>
                <w:szCs w:val="30"/>
              </w:rPr>
              <w:t>h</w:t>
            </w:r>
            <w:r>
              <w:rPr>
                <w:rFonts w:ascii="Calibri" w:eastAsia="Calibri" w:hAnsi="Calibri" w:cs="Calibri"/>
                <w:b/>
                <w:spacing w:val="10"/>
                <w:sz w:val="30"/>
                <w:szCs w:val="30"/>
              </w:rPr>
              <w:t xml:space="preserve"> </w:t>
            </w:r>
            <w:r>
              <w:rPr>
                <w:rFonts w:ascii="Calibri" w:eastAsia="Calibri" w:hAnsi="Calibri" w:cs="Calibri"/>
                <w:b/>
                <w:spacing w:val="1"/>
                <w:w w:val="102"/>
                <w:sz w:val="30"/>
                <w:szCs w:val="30"/>
              </w:rPr>
              <w:t>w</w:t>
            </w:r>
            <w:r>
              <w:rPr>
                <w:rFonts w:ascii="Calibri" w:eastAsia="Calibri" w:hAnsi="Calibri" w:cs="Calibri"/>
                <w:b/>
                <w:spacing w:val="-1"/>
                <w:w w:val="102"/>
                <w:sz w:val="30"/>
                <w:szCs w:val="30"/>
              </w:rPr>
              <w:t>ee</w:t>
            </w:r>
            <w:r>
              <w:rPr>
                <w:rFonts w:ascii="Calibri" w:eastAsia="Calibri" w:hAnsi="Calibri" w:cs="Calibri"/>
                <w:b/>
                <w:w w:val="102"/>
                <w:sz w:val="30"/>
                <w:szCs w:val="30"/>
              </w:rPr>
              <w:t>k</w:t>
            </w:r>
          </w:p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84" w:line="269" w:lineRule="auto"/>
              <w:ind w:left="28" w:right="345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ự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à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ò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bá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z w:val="19"/>
                <w:szCs w:val="19"/>
              </w:rPr>
              <w:t>ì</w:t>
            </w:r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ò</w:t>
            </w:r>
            <w:r>
              <w:rPr>
                <w:rFonts w:ascii="Arial" w:eastAsia="Arial" w:hAnsi="Arial" w:cs="Arial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(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d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ead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)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:</w:t>
            </w:r>
            <w:r>
              <w:rPr>
                <w:rFonts w:ascii="Arial" w:eastAsia="Arial" w:hAnsi="Arial" w:cs="Arial"/>
                <w:i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ague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te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,</w:t>
            </w:r>
            <w:r>
              <w:rPr>
                <w:rFonts w:ascii="Arial" w:eastAsia="Arial" w:hAnsi="Arial" w:cs="Arial"/>
                <w:i/>
                <w:spacing w:val="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V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se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ead,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…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/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i/>
                <w:spacing w:val="1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ha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br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pr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odu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ct</w:t>
            </w:r>
            <w:r>
              <w:rPr>
                <w:rFonts w:ascii="Arial" w:eastAsia="Arial" w:hAnsi="Arial" w:cs="Arial"/>
                <w:i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li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ne</w:t>
            </w:r>
            <w:r>
              <w:rPr>
                <w:rFonts w:ascii="Arial" w:eastAsia="Arial" w:hAnsi="Arial" w:cs="Arial"/>
                <w:i/>
                <w:spacing w:val="1"/>
                <w:w w:val="101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: 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ague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e,</w:t>
            </w:r>
            <w:r>
              <w:rPr>
                <w:rFonts w:ascii="Arial" w:eastAsia="Arial" w:hAnsi="Arial" w:cs="Arial"/>
                <w:i/>
                <w:spacing w:val="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V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se</w:t>
            </w:r>
            <w:r>
              <w:rPr>
                <w:rFonts w:ascii="Arial" w:eastAsia="Arial" w:hAnsi="Arial" w:cs="Arial"/>
                <w:i/>
                <w:spacing w:val="7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br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ea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d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before="14" w:line="240" w:lineRule="exact"/>
              <w:rPr>
                <w:sz w:val="24"/>
                <w:szCs w:val="24"/>
              </w:rPr>
            </w:pPr>
          </w:p>
          <w:p w:rsidR="00B75959" w:rsidRDefault="00B75959">
            <w:pPr>
              <w:ind w:left="268" w:right="26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4</w:t>
            </w:r>
          </w:p>
        </w:tc>
        <w:tc>
          <w:tcPr>
            <w:tcW w:w="10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before="8" w:line="260" w:lineRule="exact"/>
              <w:rPr>
                <w:sz w:val="26"/>
                <w:szCs w:val="26"/>
              </w:rPr>
            </w:pPr>
          </w:p>
          <w:p w:rsidR="00B75959" w:rsidRDefault="00B75959">
            <w:pPr>
              <w:ind w:left="71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11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-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spacing w:val="-5"/>
                <w:w w:val="101"/>
                <w:sz w:val="19"/>
                <w:szCs w:val="19"/>
              </w:rPr>
              <w:t>v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-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1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9</w:t>
            </w:r>
          </w:p>
        </w:tc>
        <w:tc>
          <w:tcPr>
            <w:tcW w:w="174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Pr="00684172" w:rsidRDefault="00144283" w:rsidP="00684172">
            <w:pPr>
              <w:spacing w:before="8" w:line="260" w:lineRule="exact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 w:rsidRPr="00684172">
              <w:rPr>
                <w:rFonts w:ascii="Arial" w:eastAsia="Arial" w:hAnsi="Arial" w:cs="Arial"/>
                <w:sz w:val="19"/>
                <w:szCs w:val="19"/>
              </w:rPr>
              <w:t>Cô Xuân Thơ</w:t>
            </w:r>
          </w:p>
          <w:p w:rsidR="00B75959" w:rsidRDefault="00B75959">
            <w:pPr>
              <w:ind w:left="143"/>
              <w:rPr>
                <w:rFonts w:ascii="Arial" w:eastAsia="Arial" w:hAnsi="Arial" w:cs="Arial"/>
                <w:sz w:val="19"/>
                <w:szCs w:val="19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line="200" w:lineRule="exact"/>
            </w:pPr>
          </w:p>
        </w:tc>
      </w:tr>
      <w:tr w:rsidR="00B75959" w:rsidTr="00684172">
        <w:trPr>
          <w:trHeight w:hRule="exact" w:val="845"/>
        </w:trPr>
        <w:tc>
          <w:tcPr>
            <w:tcW w:w="48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528DD4"/>
            <w:textDirection w:val="btLr"/>
          </w:tcPr>
          <w:p w:rsidR="00B75959" w:rsidRDefault="00B75959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1" w:line="180" w:lineRule="exact"/>
              <w:rPr>
                <w:sz w:val="18"/>
                <w:szCs w:val="18"/>
              </w:rPr>
            </w:pPr>
          </w:p>
          <w:p w:rsidR="00B75959" w:rsidRDefault="00B75959">
            <w:pPr>
              <w:ind w:left="28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ự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à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bá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z w:val="19"/>
                <w:szCs w:val="19"/>
              </w:rPr>
              <w:t>ì</w:t>
            </w:r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hu</w:t>
            </w:r>
            <w:r>
              <w:rPr>
                <w:rFonts w:ascii="Arial" w:eastAsia="Arial" w:hAnsi="Arial" w:cs="Arial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(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u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do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u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br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ead)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/</w:t>
            </w:r>
          </w:p>
          <w:p w:rsidR="00B75959" w:rsidRDefault="00B75959">
            <w:pPr>
              <w:spacing w:before="21"/>
              <w:ind w:left="28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i/>
                <w:spacing w:val="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ou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doug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i/>
                <w:spacing w:val="9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br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gr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ou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p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6" w:line="100" w:lineRule="exact"/>
              <w:rPr>
                <w:sz w:val="10"/>
                <w:szCs w:val="10"/>
              </w:rPr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ind w:left="268" w:right="26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4</w:t>
            </w:r>
          </w:p>
        </w:tc>
        <w:tc>
          <w:tcPr>
            <w:tcW w:w="10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/>
        </w:tc>
        <w:tc>
          <w:tcPr>
            <w:tcW w:w="174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/>
        </w:tc>
        <w:tc>
          <w:tcPr>
            <w:tcW w:w="155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/>
        </w:tc>
      </w:tr>
      <w:tr w:rsidR="00B75959" w:rsidTr="00684172">
        <w:trPr>
          <w:trHeight w:hRule="exact" w:val="845"/>
        </w:trPr>
        <w:tc>
          <w:tcPr>
            <w:tcW w:w="48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528DD4"/>
            <w:textDirection w:val="btLr"/>
          </w:tcPr>
          <w:p w:rsidR="00B75959" w:rsidRDefault="00B75959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1" w:line="180" w:lineRule="exact"/>
              <w:rPr>
                <w:sz w:val="18"/>
                <w:szCs w:val="18"/>
              </w:rPr>
            </w:pPr>
          </w:p>
          <w:p w:rsidR="00B75959" w:rsidRDefault="00B75959">
            <w:pPr>
              <w:ind w:left="28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ự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à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bá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z w:val="19"/>
                <w:szCs w:val="19"/>
              </w:rPr>
              <w:t>ì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sz w:val="19"/>
                <w:szCs w:val="19"/>
              </w:rPr>
              <w:t>ũ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cô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́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u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lt</w:t>
            </w:r>
            <w:r>
              <w:rPr>
                <w:rFonts w:ascii="Arial" w:eastAsia="Arial" w:hAnsi="Arial" w:cs="Arial"/>
                <w:i/>
                <w:spacing w:val="1"/>
                <w:w w:val="101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-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s</w:t>
            </w:r>
          </w:p>
          <w:p w:rsidR="00B75959" w:rsidRDefault="00B75959">
            <w:pPr>
              <w:spacing w:before="26"/>
              <w:ind w:left="28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ead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/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ki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i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so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y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f</w:t>
            </w:r>
            <w:r>
              <w:rPr>
                <w:rFonts w:ascii="Arial" w:eastAsia="Arial" w:hAnsi="Arial" w:cs="Arial"/>
                <w:i/>
                <w:spacing w:val="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u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lt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-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i/>
                <w:spacing w:val="10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ead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.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>
            <w:pPr>
              <w:spacing w:before="6" w:line="100" w:lineRule="exact"/>
              <w:rPr>
                <w:sz w:val="10"/>
                <w:szCs w:val="10"/>
              </w:rPr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ind w:left="268" w:right="26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2</w:t>
            </w:r>
          </w:p>
        </w:tc>
        <w:tc>
          <w:tcPr>
            <w:tcW w:w="10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before="17" w:line="240" w:lineRule="exact"/>
              <w:rPr>
                <w:sz w:val="24"/>
                <w:szCs w:val="24"/>
              </w:rPr>
            </w:pPr>
          </w:p>
          <w:p w:rsidR="00B75959" w:rsidRDefault="00B75959">
            <w:pPr>
              <w:ind w:left="71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12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-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spacing w:val="-5"/>
                <w:w w:val="101"/>
                <w:sz w:val="19"/>
                <w:szCs w:val="19"/>
              </w:rPr>
              <w:t>v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-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1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9</w:t>
            </w:r>
          </w:p>
        </w:tc>
        <w:tc>
          <w:tcPr>
            <w:tcW w:w="174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144283" w:rsidP="00684172">
            <w:pPr>
              <w:spacing w:line="200" w:lineRule="exact"/>
              <w:jc w:val="center"/>
            </w:pPr>
            <w:r w:rsidRPr="00144283">
              <w:t>Cô Minh Thoa</w:t>
            </w: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before="17" w:line="240" w:lineRule="exact"/>
              <w:rPr>
                <w:sz w:val="24"/>
                <w:szCs w:val="24"/>
              </w:rPr>
            </w:pPr>
          </w:p>
          <w:p w:rsidR="00B75959" w:rsidRDefault="00B75959">
            <w:pPr>
              <w:ind w:left="143"/>
              <w:rPr>
                <w:rFonts w:ascii="Arial" w:eastAsia="Arial" w:hAnsi="Arial" w:cs="Arial"/>
                <w:sz w:val="19"/>
                <w:szCs w:val="19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>
            <w:pPr>
              <w:spacing w:line="200" w:lineRule="exact"/>
            </w:pPr>
          </w:p>
        </w:tc>
      </w:tr>
      <w:tr w:rsidR="00B75959" w:rsidTr="00684172">
        <w:trPr>
          <w:trHeight w:hRule="exact" w:val="845"/>
        </w:trPr>
        <w:tc>
          <w:tcPr>
            <w:tcW w:w="48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528DD4"/>
            <w:textDirection w:val="btLr"/>
          </w:tcPr>
          <w:p w:rsidR="00B75959" w:rsidRDefault="00B75959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1" w:line="180" w:lineRule="exact"/>
              <w:rPr>
                <w:sz w:val="18"/>
                <w:szCs w:val="18"/>
              </w:rPr>
            </w:pPr>
          </w:p>
          <w:p w:rsidR="00B75959" w:rsidRDefault="00B75959">
            <w:pPr>
              <w:spacing w:line="269" w:lineRule="auto"/>
              <w:ind w:left="28" w:right="129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ự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à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bá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z w:val="19"/>
                <w:szCs w:val="19"/>
              </w:rPr>
              <w:t>ì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á</w:t>
            </w:r>
            <w:r>
              <w:rPr>
                <w:rFonts w:ascii="Arial" w:eastAsia="Arial" w:hAnsi="Arial" w:cs="Arial"/>
                <w:sz w:val="19"/>
                <w:szCs w:val="19"/>
              </w:rPr>
              <w:t xml:space="preserve">i 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câ</w:t>
            </w:r>
            <w:r>
              <w:rPr>
                <w:rFonts w:ascii="Arial" w:eastAsia="Arial" w:hAnsi="Arial" w:cs="Arial"/>
                <w:sz w:val="19"/>
                <w:szCs w:val="19"/>
              </w:rPr>
              <w:t>y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k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ô</w:t>
            </w:r>
            <w:r>
              <w:rPr>
                <w:rFonts w:ascii="Arial" w:eastAsia="Arial" w:hAnsi="Arial" w:cs="Arial"/>
                <w:sz w:val="19"/>
                <w:szCs w:val="19"/>
              </w:rPr>
              <w:t>/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ki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i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so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e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yp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f</w:t>
            </w:r>
            <w:r>
              <w:rPr>
                <w:rFonts w:ascii="Arial" w:eastAsia="Arial" w:hAnsi="Arial" w:cs="Arial"/>
                <w:i/>
                <w:spacing w:val="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y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f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u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it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ea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d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>
            <w:pPr>
              <w:spacing w:before="6" w:line="100" w:lineRule="exact"/>
              <w:rPr>
                <w:sz w:val="10"/>
                <w:szCs w:val="10"/>
              </w:rPr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ind w:left="268" w:right="26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2</w:t>
            </w:r>
          </w:p>
        </w:tc>
        <w:tc>
          <w:tcPr>
            <w:tcW w:w="1047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/>
        </w:tc>
        <w:tc>
          <w:tcPr>
            <w:tcW w:w="1748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/>
        </w:tc>
        <w:tc>
          <w:tcPr>
            <w:tcW w:w="1559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/>
        </w:tc>
      </w:tr>
      <w:tr w:rsidR="00B75959" w:rsidTr="00684172">
        <w:trPr>
          <w:trHeight w:hRule="exact" w:val="1081"/>
        </w:trPr>
        <w:tc>
          <w:tcPr>
            <w:tcW w:w="48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528DD4"/>
            <w:textDirection w:val="btLr"/>
          </w:tcPr>
          <w:p w:rsidR="00B75959" w:rsidRDefault="00B75959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1" w:line="100" w:lineRule="exact"/>
              <w:rPr>
                <w:sz w:val="10"/>
                <w:szCs w:val="10"/>
              </w:rPr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ind w:left="28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ự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à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bá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z w:val="19"/>
                <w:szCs w:val="19"/>
              </w:rPr>
              <w:t>ì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k</w:t>
            </w:r>
            <w:r>
              <w:rPr>
                <w:rFonts w:ascii="Arial" w:eastAsia="Arial" w:hAnsi="Arial" w:cs="Arial"/>
                <w:spacing w:val="-3"/>
                <w:sz w:val="19"/>
                <w:szCs w:val="19"/>
              </w:rPr>
              <w:t>ế</w:t>
            </w:r>
            <w:r>
              <w:rPr>
                <w:rFonts w:ascii="Arial" w:eastAsia="Arial" w:hAnsi="Arial" w:cs="Arial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ợ</w:t>
            </w:r>
            <w:r>
              <w:rPr>
                <w:rFonts w:ascii="Arial" w:eastAsia="Arial" w:hAnsi="Arial" w:cs="Arial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v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ớ</w:t>
            </w:r>
            <w:r>
              <w:rPr>
                <w:rFonts w:ascii="Arial" w:eastAsia="Arial" w:hAnsi="Arial" w:cs="Arial"/>
                <w:sz w:val="19"/>
                <w:szCs w:val="19"/>
              </w:rPr>
              <w:t>i D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spacing w:val="-6"/>
                <w:w w:val="101"/>
                <w:sz w:val="19"/>
                <w:szCs w:val="19"/>
              </w:rPr>
              <w:t>u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h</w:t>
            </w:r>
          </w:p>
          <w:p w:rsidR="00B75959" w:rsidRDefault="00B75959">
            <w:pPr>
              <w:spacing w:before="22"/>
              <w:ind w:left="28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ki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i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so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ft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br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co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7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5"/>
                <w:sz w:val="19"/>
                <w:szCs w:val="19"/>
              </w:rPr>
              <w:t>w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ith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ish</w:t>
            </w:r>
            <w:r>
              <w:rPr>
                <w:rFonts w:ascii="Arial" w:eastAsia="Arial" w:hAnsi="Arial" w:cs="Arial"/>
                <w:i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oug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h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before="1" w:line="220" w:lineRule="exact"/>
              <w:rPr>
                <w:sz w:val="22"/>
                <w:szCs w:val="22"/>
              </w:rPr>
            </w:pPr>
          </w:p>
          <w:p w:rsidR="00B75959" w:rsidRDefault="00B75959">
            <w:pPr>
              <w:ind w:left="268" w:right="26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4</w:t>
            </w:r>
          </w:p>
        </w:tc>
        <w:tc>
          <w:tcPr>
            <w:tcW w:w="10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/>
        </w:tc>
        <w:tc>
          <w:tcPr>
            <w:tcW w:w="174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/>
        </w:tc>
        <w:tc>
          <w:tcPr>
            <w:tcW w:w="155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/>
        </w:tc>
      </w:tr>
      <w:tr w:rsidR="00B75959" w:rsidTr="00684172">
        <w:trPr>
          <w:trHeight w:hRule="exact" w:val="1052"/>
        </w:trPr>
        <w:tc>
          <w:tcPr>
            <w:tcW w:w="48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528DD4"/>
            <w:textDirection w:val="btLr"/>
          </w:tcPr>
          <w:p w:rsidR="00B75959" w:rsidRDefault="00B75959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2" w:line="160" w:lineRule="exact"/>
              <w:rPr>
                <w:sz w:val="16"/>
                <w:szCs w:val="16"/>
              </w:rPr>
            </w:pPr>
          </w:p>
          <w:p w:rsidR="00B75959" w:rsidRDefault="00B75959">
            <w:pPr>
              <w:spacing w:line="268" w:lineRule="auto"/>
              <w:ind w:left="28" w:right="196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ự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à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ộ</w:t>
            </w:r>
            <w:r>
              <w:rPr>
                <w:rFonts w:ascii="Arial" w:eastAsia="Arial" w:hAnsi="Arial" w:cs="Arial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sz w:val="19"/>
                <w:szCs w:val="19"/>
              </w:rPr>
              <w:t>ố</w:t>
            </w:r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oạ</w:t>
            </w:r>
            <w:r>
              <w:rPr>
                <w:rFonts w:ascii="Arial" w:eastAsia="Arial" w:hAnsi="Arial" w:cs="Arial"/>
                <w:sz w:val="19"/>
                <w:szCs w:val="19"/>
              </w:rPr>
              <w:t xml:space="preserve">i 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đ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ặ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ệ</w:t>
            </w:r>
            <w:r>
              <w:rPr>
                <w:rFonts w:ascii="Arial" w:eastAsia="Arial" w:hAnsi="Arial" w:cs="Arial"/>
                <w:sz w:val="19"/>
                <w:szCs w:val="19"/>
              </w:rPr>
              <w:t>t/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ki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i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so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e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yp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f</w:t>
            </w:r>
            <w:r>
              <w:rPr>
                <w:rFonts w:ascii="Arial" w:eastAsia="Arial" w:hAnsi="Arial" w:cs="Arial"/>
                <w:i/>
                <w:spacing w:val="-17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: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aba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ta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,</w:t>
            </w:r>
            <w:r>
              <w:rPr>
                <w:rFonts w:ascii="Arial" w:eastAsia="Arial" w:hAnsi="Arial" w:cs="Arial"/>
                <w:i/>
                <w:spacing w:val="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he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,</w:t>
            </w:r>
            <w:r>
              <w:rPr>
                <w:rFonts w:ascii="Arial" w:eastAsia="Arial" w:hAnsi="Arial" w:cs="Arial"/>
                <w:i/>
                <w:spacing w:val="7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w w:val="101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ane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tone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,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F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ouga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ss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,</w:t>
            </w:r>
            <w:r>
              <w:rPr>
                <w:rFonts w:ascii="Arial" w:eastAsia="Arial" w:hAnsi="Arial" w:cs="Arial"/>
                <w:i/>
                <w:spacing w:val="9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age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l,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i/>
                <w:spacing w:val="-4"/>
                <w:sz w:val="19"/>
                <w:szCs w:val="19"/>
              </w:rPr>
              <w:t>w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iss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Z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op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f,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ha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i/>
                <w:spacing w:val="1"/>
                <w:w w:val="101"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ah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…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before="6" w:line="200" w:lineRule="exact"/>
            </w:pPr>
          </w:p>
          <w:p w:rsidR="00B75959" w:rsidRDefault="00B75959">
            <w:pPr>
              <w:ind w:left="277" w:right="271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2</w:t>
            </w:r>
          </w:p>
        </w:tc>
        <w:tc>
          <w:tcPr>
            <w:tcW w:w="10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6" w:line="180" w:lineRule="exact"/>
              <w:rPr>
                <w:sz w:val="19"/>
                <w:szCs w:val="19"/>
              </w:rPr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ind w:left="71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13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-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spacing w:val="-5"/>
                <w:w w:val="101"/>
                <w:sz w:val="19"/>
                <w:szCs w:val="19"/>
              </w:rPr>
              <w:t>v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-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1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9</w:t>
            </w:r>
          </w:p>
        </w:tc>
        <w:tc>
          <w:tcPr>
            <w:tcW w:w="174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6" w:line="180" w:lineRule="exact"/>
              <w:rPr>
                <w:sz w:val="19"/>
                <w:szCs w:val="19"/>
              </w:rPr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144283" w:rsidP="00684172">
            <w:pPr>
              <w:spacing w:line="200" w:lineRule="exact"/>
              <w:jc w:val="center"/>
            </w:pPr>
            <w:r w:rsidRPr="00144283">
              <w:t>Cô Thanh Thúy</w:t>
            </w:r>
          </w:p>
          <w:p w:rsidR="00B75959" w:rsidRDefault="00B75959">
            <w:pPr>
              <w:ind w:left="143"/>
              <w:rPr>
                <w:rFonts w:ascii="Arial" w:eastAsia="Arial" w:hAnsi="Arial" w:cs="Arial"/>
                <w:sz w:val="19"/>
                <w:szCs w:val="19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6" w:line="180" w:lineRule="exact"/>
              <w:rPr>
                <w:sz w:val="19"/>
                <w:szCs w:val="19"/>
              </w:rPr>
            </w:pPr>
          </w:p>
        </w:tc>
      </w:tr>
      <w:tr w:rsidR="00B75959" w:rsidTr="00684172">
        <w:trPr>
          <w:trHeight w:hRule="exact" w:val="955"/>
        </w:trPr>
        <w:tc>
          <w:tcPr>
            <w:tcW w:w="48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528DD4"/>
            <w:textDirection w:val="btLr"/>
          </w:tcPr>
          <w:p w:rsidR="00B75959" w:rsidRDefault="00B75959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14" w:line="220" w:lineRule="exact"/>
              <w:rPr>
                <w:sz w:val="22"/>
                <w:szCs w:val="22"/>
              </w:rPr>
            </w:pPr>
          </w:p>
          <w:p w:rsidR="00B75959" w:rsidRDefault="00B75959">
            <w:pPr>
              <w:spacing w:line="268" w:lineRule="auto"/>
              <w:ind w:left="28" w:right="211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ự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à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ả</w:t>
            </w:r>
            <w:r>
              <w:rPr>
                <w:rFonts w:ascii="Arial" w:eastAsia="Arial" w:hAnsi="Arial" w:cs="Arial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p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ẩ</w:t>
            </w:r>
            <w:r>
              <w:rPr>
                <w:rFonts w:ascii="Arial" w:eastAsia="Arial" w:hAnsi="Arial" w:cs="Arial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pacing w:val="9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á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k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ô</w:t>
            </w:r>
            <w:r>
              <w:rPr>
                <w:rFonts w:ascii="Arial" w:eastAsia="Arial" w:hAnsi="Arial" w:cs="Arial"/>
                <w:sz w:val="19"/>
                <w:szCs w:val="19"/>
              </w:rPr>
              <w:t>/</w:t>
            </w:r>
            <w:r>
              <w:rPr>
                <w:rFonts w:ascii="Arial" w:eastAsia="Arial" w:hAnsi="Arial" w:cs="Arial"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y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ba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k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y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odu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s:</w:t>
            </w:r>
            <w:r>
              <w:rPr>
                <w:rFonts w:ascii="Arial" w:eastAsia="Arial" w:hAnsi="Arial" w:cs="Arial"/>
                <w:i/>
                <w:spacing w:val="4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sz w:val="19"/>
                <w:szCs w:val="19"/>
              </w:rPr>
              <w:t>,</w:t>
            </w:r>
            <w:r>
              <w:rPr>
                <w:rFonts w:ascii="Arial" w:eastAsia="Arial" w:hAnsi="Arial" w:cs="Arial"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u</w:t>
            </w:r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sz w:val="19"/>
                <w:szCs w:val="19"/>
              </w:rPr>
              <w:t>k,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u</w:t>
            </w:r>
            <w:r>
              <w:rPr>
                <w:rFonts w:ascii="Arial" w:eastAsia="Arial" w:hAnsi="Arial" w:cs="Arial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sz w:val="19"/>
                <w:szCs w:val="19"/>
              </w:rPr>
              <w:t>,</w:t>
            </w:r>
            <w:r>
              <w:rPr>
                <w:rFonts w:ascii="Arial" w:eastAsia="Arial" w:hAnsi="Arial" w:cs="Arial"/>
                <w:spacing w:val="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ga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li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ead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.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8" w:line="140" w:lineRule="exact"/>
              <w:rPr>
                <w:sz w:val="15"/>
                <w:szCs w:val="15"/>
              </w:rPr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ind w:left="267" w:right="261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2</w:t>
            </w:r>
          </w:p>
        </w:tc>
        <w:tc>
          <w:tcPr>
            <w:tcW w:w="1047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B75959" w:rsidRDefault="00B75959"/>
        </w:tc>
        <w:tc>
          <w:tcPr>
            <w:tcW w:w="1748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B75959" w:rsidRDefault="00B75959"/>
        </w:tc>
        <w:tc>
          <w:tcPr>
            <w:tcW w:w="1559" w:type="dxa"/>
            <w:tcBorders>
              <w:left w:val="single" w:sz="8" w:space="0" w:color="000000"/>
              <w:right w:val="single" w:sz="8" w:space="0" w:color="000000"/>
            </w:tcBorders>
          </w:tcPr>
          <w:p w:rsidR="00B75959" w:rsidRDefault="00B75959"/>
        </w:tc>
      </w:tr>
      <w:tr w:rsidR="00B75959" w:rsidTr="00684172">
        <w:trPr>
          <w:trHeight w:hRule="exact" w:val="1037"/>
        </w:trPr>
        <w:tc>
          <w:tcPr>
            <w:tcW w:w="48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528DD4"/>
            <w:textDirection w:val="btLr"/>
          </w:tcPr>
          <w:p w:rsidR="00B75959" w:rsidRDefault="00B75959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17" w:line="260" w:lineRule="exact"/>
              <w:rPr>
                <w:sz w:val="26"/>
                <w:szCs w:val="26"/>
              </w:rPr>
            </w:pPr>
          </w:p>
          <w:p w:rsidR="00B75959" w:rsidRDefault="00B75959">
            <w:pPr>
              <w:ind w:left="28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ự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à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bá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z w:val="19"/>
                <w:szCs w:val="19"/>
              </w:rPr>
              <w:t>ì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k</w:t>
            </w:r>
            <w:r>
              <w:rPr>
                <w:rFonts w:ascii="Arial" w:eastAsia="Arial" w:hAnsi="Arial" w:cs="Arial"/>
                <w:spacing w:val="-3"/>
                <w:sz w:val="19"/>
                <w:szCs w:val="19"/>
              </w:rPr>
              <w:t>ế</w:t>
            </w:r>
            <w:r>
              <w:rPr>
                <w:rFonts w:ascii="Arial" w:eastAsia="Arial" w:hAnsi="Arial" w:cs="Arial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ợ</w:t>
            </w:r>
            <w:r>
              <w:rPr>
                <w:rFonts w:ascii="Arial" w:eastAsia="Arial" w:hAnsi="Arial" w:cs="Arial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v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ớ</w:t>
            </w:r>
            <w:r>
              <w:rPr>
                <w:rFonts w:ascii="Arial" w:eastAsia="Arial" w:hAnsi="Arial" w:cs="Arial"/>
                <w:sz w:val="19"/>
                <w:szCs w:val="19"/>
              </w:rPr>
              <w:t>i D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spacing w:val="-6"/>
                <w:w w:val="101"/>
                <w:sz w:val="19"/>
                <w:szCs w:val="19"/>
              </w:rPr>
              <w:t>u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h</w:t>
            </w:r>
          </w:p>
          <w:p w:rsidR="00B75959" w:rsidRDefault="00B75959">
            <w:pPr>
              <w:spacing w:before="21"/>
              <w:ind w:left="28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ki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i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so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ft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br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co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7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5"/>
                <w:sz w:val="19"/>
                <w:szCs w:val="19"/>
              </w:rPr>
              <w:t>w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ith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ish</w:t>
            </w:r>
            <w:r>
              <w:rPr>
                <w:rFonts w:ascii="Arial" w:eastAsia="Arial" w:hAnsi="Arial" w:cs="Arial"/>
                <w:i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oug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h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before="2" w:line="200" w:lineRule="exact"/>
            </w:pPr>
          </w:p>
          <w:p w:rsidR="00B75959" w:rsidRDefault="00B75959">
            <w:pPr>
              <w:ind w:left="268" w:right="26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4</w:t>
            </w:r>
          </w:p>
        </w:tc>
        <w:tc>
          <w:tcPr>
            <w:tcW w:w="10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/>
        </w:tc>
        <w:tc>
          <w:tcPr>
            <w:tcW w:w="174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/>
        </w:tc>
        <w:tc>
          <w:tcPr>
            <w:tcW w:w="155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/>
        </w:tc>
      </w:tr>
      <w:tr w:rsidR="00B75959" w:rsidTr="00684172">
        <w:trPr>
          <w:trHeight w:hRule="exact" w:val="756"/>
        </w:trPr>
        <w:tc>
          <w:tcPr>
            <w:tcW w:w="485" w:type="dxa"/>
            <w:vMerge/>
            <w:tcBorders>
              <w:left w:val="single" w:sz="8" w:space="0" w:color="000000"/>
              <w:bottom w:val="nil"/>
              <w:right w:val="single" w:sz="8" w:space="0" w:color="000000"/>
            </w:tcBorders>
            <w:shd w:val="clear" w:color="auto" w:fill="528DD4"/>
            <w:textDirection w:val="btLr"/>
          </w:tcPr>
          <w:p w:rsidR="00B75959" w:rsidRDefault="00B75959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4" w:line="120" w:lineRule="exact"/>
              <w:rPr>
                <w:sz w:val="12"/>
                <w:szCs w:val="12"/>
              </w:rPr>
            </w:pPr>
          </w:p>
          <w:p w:rsidR="00B75959" w:rsidRDefault="00B75959">
            <w:pPr>
              <w:ind w:left="28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te</w:t>
            </w:r>
            <w:r>
              <w:rPr>
                <w:rFonts w:ascii="Arial" w:eastAsia="Arial" w:hAnsi="Arial" w:cs="Arial"/>
                <w:spacing w:val="-5"/>
                <w:w w:val="101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t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>
            <w:pPr>
              <w:spacing w:before="4" w:line="120" w:lineRule="exact"/>
              <w:rPr>
                <w:sz w:val="12"/>
                <w:szCs w:val="12"/>
              </w:rPr>
            </w:pPr>
          </w:p>
          <w:p w:rsidR="00B75959" w:rsidRDefault="00B75959">
            <w:pPr>
              <w:ind w:left="277" w:right="271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8</w:t>
            </w:r>
          </w:p>
        </w:tc>
        <w:tc>
          <w:tcPr>
            <w:tcW w:w="10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>
            <w:pPr>
              <w:spacing w:before="4" w:line="120" w:lineRule="exact"/>
              <w:rPr>
                <w:sz w:val="12"/>
                <w:szCs w:val="12"/>
              </w:rPr>
            </w:pPr>
          </w:p>
          <w:p w:rsidR="00B75959" w:rsidRDefault="00B75959">
            <w:pPr>
              <w:ind w:left="71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14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-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spacing w:val="-5"/>
                <w:w w:val="101"/>
                <w:sz w:val="19"/>
                <w:szCs w:val="19"/>
              </w:rPr>
              <w:t>v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-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1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9</w:t>
            </w:r>
          </w:p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>
            <w:pPr>
              <w:spacing w:before="4" w:line="120" w:lineRule="exact"/>
              <w:rPr>
                <w:sz w:val="12"/>
                <w:szCs w:val="12"/>
              </w:rPr>
            </w:pPr>
          </w:p>
          <w:p w:rsidR="00B75959" w:rsidRDefault="00684172" w:rsidP="00324AA9">
            <w:pPr>
              <w:ind w:left="143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 w:rsidRPr="00684172">
              <w:rPr>
                <w:rFonts w:ascii="Arial" w:eastAsia="Arial" w:hAnsi="Arial" w:cs="Arial"/>
                <w:sz w:val="19"/>
                <w:szCs w:val="19"/>
              </w:rPr>
              <w:t xml:space="preserve">Cô </w:t>
            </w:r>
            <w:r w:rsidR="008D0ECE">
              <w:rPr>
                <w:rFonts w:ascii="Arial" w:eastAsia="Arial" w:hAnsi="Arial" w:cs="Arial"/>
                <w:sz w:val="19"/>
                <w:szCs w:val="19"/>
              </w:rPr>
              <w:t>Trân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>
            <w:pPr>
              <w:spacing w:before="4" w:line="120" w:lineRule="exact"/>
              <w:rPr>
                <w:sz w:val="12"/>
                <w:szCs w:val="12"/>
              </w:rPr>
            </w:pPr>
          </w:p>
        </w:tc>
      </w:tr>
    </w:tbl>
    <w:p w:rsidR="00F61BB2" w:rsidRDefault="00F61BB2">
      <w:pPr>
        <w:sectPr w:rsidR="00F61BB2">
          <w:pgSz w:w="16840" w:h="11920" w:orient="landscape"/>
          <w:pgMar w:top="260" w:right="1880" w:bottom="280" w:left="1020" w:header="720" w:footer="720" w:gutter="0"/>
          <w:cols w:space="720"/>
        </w:sectPr>
      </w:pPr>
    </w:p>
    <w:p w:rsidR="00F61BB2" w:rsidRDefault="00F61BB2">
      <w:pPr>
        <w:spacing w:before="6" w:line="80" w:lineRule="exact"/>
        <w:rPr>
          <w:sz w:val="8"/>
          <w:szCs w:val="8"/>
        </w:rPr>
      </w:pPr>
    </w:p>
    <w:tbl>
      <w:tblPr>
        <w:tblW w:w="0" w:type="auto"/>
        <w:tblInd w:w="1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85"/>
        <w:gridCol w:w="4101"/>
        <w:gridCol w:w="744"/>
        <w:gridCol w:w="1047"/>
        <w:gridCol w:w="1748"/>
        <w:gridCol w:w="1559"/>
      </w:tblGrid>
      <w:tr w:rsidR="00B75959" w:rsidTr="00684172">
        <w:trPr>
          <w:trHeight w:hRule="exact" w:val="485"/>
        </w:trPr>
        <w:tc>
          <w:tcPr>
            <w:tcW w:w="485" w:type="dxa"/>
            <w:vMerge w:val="restart"/>
            <w:tcBorders>
              <w:top w:val="nil"/>
              <w:left w:val="single" w:sz="8" w:space="0" w:color="000000"/>
              <w:right w:val="single" w:sz="8" w:space="0" w:color="000000"/>
            </w:tcBorders>
            <w:shd w:val="clear" w:color="auto" w:fill="528DD4"/>
          </w:tcPr>
          <w:p w:rsidR="00B75959" w:rsidRDefault="00B75959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3" w:line="120" w:lineRule="exact"/>
              <w:rPr>
                <w:sz w:val="12"/>
                <w:szCs w:val="12"/>
              </w:rPr>
            </w:pPr>
          </w:p>
          <w:p w:rsidR="00B75959" w:rsidRDefault="00B75959">
            <w:pPr>
              <w:ind w:left="28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te</w:t>
            </w:r>
            <w:r>
              <w:rPr>
                <w:rFonts w:ascii="Arial" w:eastAsia="Arial" w:hAnsi="Arial" w:cs="Arial"/>
                <w:spacing w:val="-5"/>
                <w:w w:val="101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t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3" w:line="120" w:lineRule="exact"/>
              <w:rPr>
                <w:sz w:val="12"/>
                <w:szCs w:val="12"/>
              </w:rPr>
            </w:pPr>
          </w:p>
          <w:p w:rsidR="00B75959" w:rsidRDefault="00B75959">
            <w:pPr>
              <w:ind w:left="277" w:right="271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4</w:t>
            </w:r>
          </w:p>
        </w:tc>
        <w:tc>
          <w:tcPr>
            <w:tcW w:w="10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8" w:line="140" w:lineRule="exact"/>
              <w:rPr>
                <w:sz w:val="15"/>
                <w:szCs w:val="15"/>
              </w:rPr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ind w:left="71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15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-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spacing w:val="-5"/>
                <w:w w:val="101"/>
                <w:sz w:val="19"/>
                <w:szCs w:val="19"/>
              </w:rPr>
              <w:t>v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-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1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9</w:t>
            </w:r>
          </w:p>
        </w:tc>
        <w:tc>
          <w:tcPr>
            <w:tcW w:w="174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B75959" w:rsidRDefault="00684172" w:rsidP="00684172">
            <w:pPr>
              <w:ind w:left="90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 w:rsidRPr="00684172">
              <w:rPr>
                <w:rFonts w:ascii="Arial" w:eastAsia="Arial" w:hAnsi="Arial" w:cs="Arial"/>
                <w:sz w:val="19"/>
                <w:szCs w:val="19"/>
              </w:rPr>
              <w:t>Cô Khánh Trang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B75959" w:rsidRDefault="00B75959">
            <w:pPr>
              <w:ind w:left="90"/>
              <w:rPr>
                <w:rFonts w:ascii="Arial" w:eastAsia="Arial" w:hAnsi="Arial" w:cs="Arial"/>
                <w:sz w:val="19"/>
                <w:szCs w:val="19"/>
              </w:rPr>
            </w:pPr>
          </w:p>
        </w:tc>
      </w:tr>
      <w:tr w:rsidR="00B75959" w:rsidTr="00684172">
        <w:trPr>
          <w:trHeight w:hRule="exact" w:val="485"/>
        </w:trPr>
        <w:tc>
          <w:tcPr>
            <w:tcW w:w="48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528DD4"/>
          </w:tcPr>
          <w:p w:rsidR="00B75959" w:rsidRDefault="00B75959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3" w:line="120" w:lineRule="exact"/>
              <w:rPr>
                <w:sz w:val="12"/>
                <w:szCs w:val="12"/>
              </w:rPr>
            </w:pPr>
          </w:p>
          <w:p w:rsidR="00B75959" w:rsidRDefault="00B75959">
            <w:pPr>
              <w:ind w:left="28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ee</w:t>
            </w:r>
            <w:r>
              <w:rPr>
                <w:rFonts w:ascii="Arial" w:eastAsia="Arial" w:hAnsi="Arial" w:cs="Arial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ea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spacing w:val="7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&amp;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5"/>
                <w:w w:val="101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spacing w:val="-6"/>
                <w:w w:val="10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pacing w:val="-4"/>
                <w:w w:val="101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5"/>
                <w:w w:val="101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n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3" w:line="120" w:lineRule="exact"/>
              <w:rPr>
                <w:sz w:val="12"/>
                <w:szCs w:val="12"/>
              </w:rPr>
            </w:pPr>
          </w:p>
          <w:p w:rsidR="00B75959" w:rsidRDefault="00B75959">
            <w:pPr>
              <w:ind w:left="277" w:right="271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4</w:t>
            </w:r>
          </w:p>
        </w:tc>
        <w:tc>
          <w:tcPr>
            <w:tcW w:w="10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/>
        </w:tc>
        <w:tc>
          <w:tcPr>
            <w:tcW w:w="174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 w:rsidP="00684172">
            <w:pPr>
              <w:jc w:val="center"/>
            </w:pPr>
          </w:p>
        </w:tc>
        <w:tc>
          <w:tcPr>
            <w:tcW w:w="155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/>
        </w:tc>
      </w:tr>
      <w:tr w:rsidR="00B75959" w:rsidTr="00684172">
        <w:trPr>
          <w:trHeight w:hRule="exact" w:val="665"/>
        </w:trPr>
        <w:tc>
          <w:tcPr>
            <w:tcW w:w="4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/>
        </w:tc>
        <w:tc>
          <w:tcPr>
            <w:tcW w:w="4101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32" w:line="274" w:lineRule="auto"/>
              <w:ind w:left="28" w:right="85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spacing w:val="1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b/>
                <w:spacing w:val="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b/>
                <w:spacing w:val="-2"/>
                <w:sz w:val="19"/>
                <w:szCs w:val="19"/>
              </w:rPr>
              <w:t>of</w:t>
            </w:r>
            <w:r>
              <w:rPr>
                <w:rFonts w:ascii="Arial" w:eastAsia="Arial" w:hAnsi="Arial" w:cs="Arial"/>
                <w:b/>
                <w:spacing w:val="-1"/>
                <w:sz w:val="19"/>
                <w:szCs w:val="19"/>
              </w:rPr>
              <w:t>ess</w:t>
            </w:r>
            <w:r>
              <w:rPr>
                <w:rFonts w:ascii="Arial" w:eastAsia="Arial" w:hAnsi="Arial" w:cs="Arial"/>
                <w:b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b/>
                <w:spacing w:val="-3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b/>
                <w:spacing w:val="-7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b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b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b/>
                <w:spacing w:val="1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1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b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b/>
                <w:spacing w:val="-2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b/>
                <w:spacing w:val="-1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b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b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2"/>
                <w:sz w:val="19"/>
                <w:szCs w:val="19"/>
              </w:rPr>
              <w:t>fo</w:t>
            </w:r>
            <w:r>
              <w:rPr>
                <w:rFonts w:ascii="Arial" w:eastAsia="Arial" w:hAnsi="Arial" w:cs="Arial"/>
                <w:b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b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2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b/>
                <w:spacing w:val="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b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b/>
                <w:spacing w:val="-2"/>
                <w:sz w:val="19"/>
                <w:szCs w:val="19"/>
              </w:rPr>
              <w:t>f</w:t>
            </w:r>
            <w:r>
              <w:rPr>
                <w:rFonts w:ascii="Arial" w:eastAsia="Arial" w:hAnsi="Arial" w:cs="Arial"/>
                <w:b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b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3"/>
                <w:w w:val="10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b/>
                <w:spacing w:val="-1"/>
                <w:w w:val="101"/>
                <w:sz w:val="19"/>
                <w:szCs w:val="19"/>
              </w:rPr>
              <w:t>ake</w:t>
            </w:r>
            <w:r>
              <w:rPr>
                <w:rFonts w:ascii="Arial" w:eastAsia="Arial" w:hAnsi="Arial" w:cs="Arial"/>
                <w:b/>
                <w:spacing w:val="2"/>
                <w:w w:val="101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b/>
                <w:spacing w:val="-1"/>
                <w:w w:val="101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b/>
                <w:w w:val="101"/>
                <w:sz w:val="19"/>
                <w:szCs w:val="19"/>
              </w:rPr>
              <w:t xml:space="preserve">: </w:t>
            </w:r>
            <w:r>
              <w:rPr>
                <w:rFonts w:ascii="Arial" w:eastAsia="Arial" w:hAnsi="Arial" w:cs="Arial"/>
                <w:b/>
                <w:spacing w:val="-2"/>
                <w:sz w:val="19"/>
                <w:szCs w:val="19"/>
              </w:rPr>
              <w:t>Mod</w:t>
            </w:r>
            <w:r>
              <w:rPr>
                <w:rFonts w:ascii="Arial" w:eastAsia="Arial" w:hAnsi="Arial" w:cs="Arial"/>
                <w:b/>
                <w:spacing w:val="-7"/>
                <w:sz w:val="19"/>
                <w:szCs w:val="19"/>
              </w:rPr>
              <w:t>u</w:t>
            </w:r>
            <w:r>
              <w:rPr>
                <w:rFonts w:ascii="Arial" w:eastAsia="Arial" w:hAnsi="Arial" w:cs="Arial"/>
                <w:b/>
                <w:sz w:val="19"/>
                <w:szCs w:val="19"/>
              </w:rPr>
              <w:t>le</w:t>
            </w:r>
            <w:r>
              <w:rPr>
                <w:rFonts w:ascii="Arial" w:eastAsia="Arial" w:hAnsi="Arial" w:cs="Arial"/>
                <w:b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2"/>
                <w:sz w:val="19"/>
                <w:szCs w:val="19"/>
              </w:rPr>
              <w:t>1</w:t>
            </w:r>
            <w:r>
              <w:rPr>
                <w:rFonts w:ascii="Arial" w:eastAsia="Arial" w:hAnsi="Arial" w:cs="Arial"/>
                <w:b/>
                <w:sz w:val="19"/>
                <w:szCs w:val="19"/>
              </w:rPr>
              <w:t>-</w:t>
            </w:r>
            <w:r>
              <w:rPr>
                <w:rFonts w:ascii="Arial" w:eastAsia="Arial" w:hAnsi="Arial" w:cs="Arial"/>
                <w:b/>
                <w:spacing w:val="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10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b/>
                <w:spacing w:val="-1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b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b/>
                <w:spacing w:val="-2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b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b/>
                <w:spacing w:val="-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3"/>
                <w:w w:val="10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b/>
                <w:spacing w:val="2"/>
                <w:w w:val="101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b/>
                <w:spacing w:val="-1"/>
                <w:w w:val="101"/>
                <w:sz w:val="19"/>
                <w:szCs w:val="19"/>
              </w:rPr>
              <w:t>ea</w:t>
            </w:r>
            <w:r>
              <w:rPr>
                <w:rFonts w:ascii="Arial" w:eastAsia="Arial" w:hAnsi="Arial" w:cs="Arial"/>
                <w:b/>
                <w:w w:val="101"/>
                <w:sz w:val="19"/>
                <w:szCs w:val="19"/>
              </w:rPr>
              <w:t>d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/>
        </w:tc>
        <w:tc>
          <w:tcPr>
            <w:tcW w:w="10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>
            <w:pPr>
              <w:spacing w:before="75"/>
              <w:ind w:left="71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18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-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spacing w:val="-5"/>
                <w:w w:val="101"/>
                <w:sz w:val="19"/>
                <w:szCs w:val="19"/>
              </w:rPr>
              <w:t>v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-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1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9</w:t>
            </w:r>
          </w:p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44283" w:rsidRDefault="00A24B80" w:rsidP="00684172">
            <w:pPr>
              <w:jc w:val="center"/>
            </w:pPr>
            <w:r>
              <w:t>1</w:t>
            </w:r>
            <w:r w:rsidR="00C934D8">
              <w:t>0 Giảng viê</w:t>
            </w:r>
            <w:r w:rsidR="00144283">
              <w:t>n trong Dự án</w:t>
            </w:r>
            <w:r w:rsidR="00324AA9">
              <w:t xml:space="preserve"> </w:t>
            </w:r>
          </w:p>
          <w:p w:rsidR="00144283" w:rsidRDefault="00144283" w:rsidP="00684172">
            <w:pPr>
              <w:jc w:val="center"/>
            </w:pPr>
          </w:p>
          <w:p w:rsidR="00B75959" w:rsidRDefault="00144283" w:rsidP="00684172">
            <w:pPr>
              <w:jc w:val="center"/>
            </w:pPr>
            <w:r>
              <w:t>d7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/>
        </w:tc>
      </w:tr>
      <w:tr w:rsidR="00B75959" w:rsidTr="00684172">
        <w:trPr>
          <w:trHeight w:hRule="exact" w:val="557"/>
        </w:trPr>
        <w:tc>
          <w:tcPr>
            <w:tcW w:w="4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/>
        </w:tc>
        <w:tc>
          <w:tcPr>
            <w:tcW w:w="4101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/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/>
        </w:tc>
        <w:tc>
          <w:tcPr>
            <w:tcW w:w="10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>
            <w:pPr>
              <w:spacing w:line="140" w:lineRule="exact"/>
              <w:ind w:left="71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-1"/>
                <w:w w:val="101"/>
                <w:position w:val="-3"/>
                <w:sz w:val="19"/>
                <w:szCs w:val="19"/>
              </w:rPr>
              <w:t>22</w:t>
            </w:r>
            <w:r>
              <w:rPr>
                <w:rFonts w:ascii="Arial" w:eastAsia="Arial" w:hAnsi="Arial" w:cs="Arial"/>
                <w:spacing w:val="-2"/>
                <w:w w:val="101"/>
                <w:position w:val="-3"/>
                <w:sz w:val="19"/>
                <w:szCs w:val="19"/>
              </w:rPr>
              <w:t>-</w:t>
            </w:r>
            <w:r>
              <w:rPr>
                <w:rFonts w:ascii="Arial" w:eastAsia="Arial" w:hAnsi="Arial" w:cs="Arial"/>
                <w:w w:val="101"/>
                <w:position w:val="-3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pacing w:val="-1"/>
                <w:w w:val="101"/>
                <w:position w:val="-3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spacing w:val="-5"/>
                <w:w w:val="101"/>
                <w:position w:val="-3"/>
                <w:sz w:val="19"/>
                <w:szCs w:val="19"/>
              </w:rPr>
              <w:t>v</w:t>
            </w:r>
            <w:r>
              <w:rPr>
                <w:rFonts w:ascii="Arial" w:eastAsia="Arial" w:hAnsi="Arial" w:cs="Arial"/>
                <w:spacing w:val="-2"/>
                <w:w w:val="101"/>
                <w:position w:val="-3"/>
                <w:sz w:val="19"/>
                <w:szCs w:val="19"/>
              </w:rPr>
              <w:t>-</w:t>
            </w:r>
            <w:r>
              <w:rPr>
                <w:rFonts w:ascii="Arial" w:eastAsia="Arial" w:hAnsi="Arial" w:cs="Arial"/>
                <w:spacing w:val="-1"/>
                <w:w w:val="101"/>
                <w:position w:val="-3"/>
                <w:sz w:val="19"/>
                <w:szCs w:val="19"/>
              </w:rPr>
              <w:t>1</w:t>
            </w:r>
            <w:r>
              <w:rPr>
                <w:rFonts w:ascii="Arial" w:eastAsia="Arial" w:hAnsi="Arial" w:cs="Arial"/>
                <w:w w:val="101"/>
                <w:position w:val="-3"/>
                <w:sz w:val="19"/>
                <w:szCs w:val="19"/>
              </w:rPr>
              <w:t>9</w:t>
            </w:r>
          </w:p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A24B80" w:rsidP="00684172">
            <w:pPr>
              <w:jc w:val="center"/>
            </w:pPr>
            <w:r>
              <w:t>1</w:t>
            </w:r>
            <w:r w:rsidR="00C934D8">
              <w:t>0 Giảng viê</w:t>
            </w:r>
            <w:r w:rsidR="00684172" w:rsidRPr="00684172">
              <w:t>n trong Dự án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/>
        </w:tc>
      </w:tr>
    </w:tbl>
    <w:p w:rsidR="00F61BB2" w:rsidRDefault="00F61BB2">
      <w:pPr>
        <w:sectPr w:rsidR="00F61BB2">
          <w:pgSz w:w="16840" w:h="11920" w:orient="landscape"/>
          <w:pgMar w:top="260" w:right="1880" w:bottom="280" w:left="1020" w:header="720" w:footer="720" w:gutter="0"/>
          <w:cols w:space="720"/>
        </w:sectPr>
      </w:pPr>
    </w:p>
    <w:p w:rsidR="00F61BB2" w:rsidRDefault="00F61BB2">
      <w:pPr>
        <w:spacing w:line="200" w:lineRule="exact"/>
        <w:sectPr w:rsidR="00F61BB2">
          <w:pgSz w:w="16840" w:h="11920" w:orient="landscape"/>
          <w:pgMar w:top="0" w:right="0" w:bottom="0" w:left="0" w:header="720" w:footer="720" w:gutter="0"/>
          <w:cols w:space="720"/>
        </w:sectPr>
      </w:pPr>
    </w:p>
    <w:p w:rsidR="00F61BB2" w:rsidRDefault="00F61BB2">
      <w:pPr>
        <w:spacing w:line="200" w:lineRule="exact"/>
        <w:sectPr w:rsidR="00F61BB2">
          <w:pgSz w:w="16840" w:h="11920" w:orient="landscape"/>
          <w:pgMar w:top="0" w:right="0" w:bottom="0" w:left="0" w:header="720" w:footer="720" w:gutter="0"/>
          <w:cols w:space="720"/>
        </w:sectPr>
      </w:pPr>
    </w:p>
    <w:p w:rsidR="00F61BB2" w:rsidRDefault="00F61BB2">
      <w:pPr>
        <w:spacing w:line="200" w:lineRule="exact"/>
        <w:sectPr w:rsidR="00F61BB2">
          <w:pgSz w:w="16840" w:h="11920" w:orient="landscape"/>
          <w:pgMar w:top="0" w:right="0" w:bottom="0" w:left="0" w:header="720" w:footer="720" w:gutter="0"/>
          <w:cols w:space="720"/>
        </w:sectPr>
      </w:pPr>
    </w:p>
    <w:p w:rsidR="00F61BB2" w:rsidRDefault="00F61BB2">
      <w:pPr>
        <w:spacing w:line="200" w:lineRule="exact"/>
        <w:sectPr w:rsidR="00F61BB2">
          <w:pgSz w:w="16840" w:h="11920" w:orient="landscape"/>
          <w:pgMar w:top="0" w:right="0" w:bottom="0" w:left="0" w:header="720" w:footer="720" w:gutter="0"/>
          <w:cols w:space="720"/>
        </w:sectPr>
      </w:pPr>
    </w:p>
    <w:p w:rsidR="00F61BB2" w:rsidRDefault="00F61BB2">
      <w:pPr>
        <w:spacing w:line="200" w:lineRule="exact"/>
        <w:sectPr w:rsidR="00F61BB2">
          <w:pgSz w:w="16840" w:h="11920" w:orient="landscape"/>
          <w:pgMar w:top="0" w:right="0" w:bottom="0" w:left="0" w:header="720" w:footer="720" w:gutter="0"/>
          <w:cols w:space="720"/>
        </w:sectPr>
      </w:pPr>
    </w:p>
    <w:p w:rsidR="00F61BB2" w:rsidRDefault="005F1996">
      <w:pPr>
        <w:spacing w:line="200" w:lineRule="exact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503311822" behindDoc="1" locked="0" layoutInCell="1" allowOverlap="1">
                <wp:simplePos x="0" y="0"/>
                <wp:positionH relativeFrom="page">
                  <wp:posOffset>3795395</wp:posOffset>
                </wp:positionH>
                <wp:positionV relativeFrom="page">
                  <wp:posOffset>2747010</wp:posOffset>
                </wp:positionV>
                <wp:extent cx="635000" cy="656590"/>
                <wp:effectExtent l="4445" t="3810" r="8255" b="6350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5000" cy="656590"/>
                          <a:chOff x="5977" y="4326"/>
                          <a:chExt cx="1000" cy="1034"/>
                        </a:xfrm>
                      </wpg:grpSpPr>
                      <wpg:grpSp>
                        <wpg:cNvPr id="2" name="Group 3"/>
                        <wpg:cNvGrpSpPr>
                          <a:grpSpLocks/>
                        </wpg:cNvGrpSpPr>
                        <wpg:grpSpPr bwMode="auto">
                          <a:xfrm>
                            <a:off x="5988" y="4336"/>
                            <a:ext cx="0" cy="1013"/>
                            <a:chOff x="5988" y="4336"/>
                            <a:chExt cx="0" cy="1013"/>
                          </a:xfrm>
                        </wpg:grpSpPr>
                        <wps:wsp>
                          <wps:cNvPr id="3" name="Freeform 10"/>
                          <wps:cNvSpPr>
                            <a:spLocks/>
                          </wps:cNvSpPr>
                          <wps:spPr bwMode="auto">
                            <a:xfrm>
                              <a:off x="5988" y="4336"/>
                              <a:ext cx="0" cy="1013"/>
                            </a:xfrm>
                            <a:custGeom>
                              <a:avLst/>
                              <a:gdLst>
                                <a:gd name="T0" fmla="+- 0 4336 4336"/>
                                <a:gd name="T1" fmla="*/ 4336 h 1013"/>
                                <a:gd name="T2" fmla="+- 0 5350 4336"/>
                                <a:gd name="T3" fmla="*/ 5350 h 101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013">
                                  <a:moveTo>
                                    <a:pt x="0" y="0"/>
                                  </a:moveTo>
                                  <a:lnTo>
                                    <a:pt x="0" y="1014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4" name="Group 4"/>
                          <wpg:cNvGrpSpPr>
                            <a:grpSpLocks/>
                          </wpg:cNvGrpSpPr>
                          <wpg:grpSpPr bwMode="auto">
                            <a:xfrm>
                              <a:off x="6957" y="4356"/>
                              <a:ext cx="0" cy="994"/>
                              <a:chOff x="6957" y="4356"/>
                              <a:chExt cx="0" cy="994"/>
                            </a:xfrm>
                          </wpg:grpSpPr>
                          <wps:wsp>
                            <wps:cNvPr id="5" name="Freeform 9"/>
                            <wps:cNvSpPr>
                              <a:spLocks/>
                            </wps:cNvSpPr>
                            <wps:spPr bwMode="auto">
                              <a:xfrm>
                                <a:off x="6957" y="4356"/>
                                <a:ext cx="0" cy="994"/>
                              </a:xfrm>
                              <a:custGeom>
                                <a:avLst/>
                                <a:gdLst>
                                  <a:gd name="T0" fmla="+- 0 4356 4356"/>
                                  <a:gd name="T1" fmla="*/ 4356 h 994"/>
                                  <a:gd name="T2" fmla="+- 0 5350 4356"/>
                                  <a:gd name="T3" fmla="*/ 5350 h 994"/>
                                </a:gdLst>
                                <a:ahLst/>
                                <a:cxnLst>
                                  <a:cxn ang="0">
                                    <a:pos x="0" y="T1"/>
                                  </a:cxn>
                                  <a:cxn ang="0">
                                    <a:pos x="0" y="T3"/>
                                  </a:cxn>
                                </a:cxnLst>
                                <a:rect l="0" t="0" r="r" b="b"/>
                                <a:pathLst>
                                  <a:path h="994">
                                    <a:moveTo>
                                      <a:pt x="0" y="0"/>
                                    </a:moveTo>
                                    <a:lnTo>
                                      <a:pt x="0" y="994"/>
                                    </a:lnTo>
                                  </a:path>
                                </a:pathLst>
                              </a:custGeom>
                              <a:noFill/>
                              <a:ln w="13462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6" name="Group 5"/>
                            <wpg:cNvGrpSpPr>
                              <a:grpSpLocks/>
                            </wpg:cNvGrpSpPr>
                            <wpg:grpSpPr bwMode="auto">
                              <a:xfrm>
                                <a:off x="5997" y="4346"/>
                                <a:ext cx="970" cy="0"/>
                                <a:chOff x="5997" y="4346"/>
                                <a:chExt cx="970" cy="0"/>
                              </a:xfrm>
                            </wpg:grpSpPr>
                            <wps:wsp>
                              <wps:cNvPr id="7" name="Freeform 8"/>
                              <wps:cNvSpPr>
                                <a:spLocks/>
                              </wps:cNvSpPr>
                              <wps:spPr bwMode="auto">
                                <a:xfrm>
                                  <a:off x="5997" y="4346"/>
                                  <a:ext cx="970" cy="0"/>
                                </a:xfrm>
                                <a:custGeom>
                                  <a:avLst/>
                                  <a:gdLst>
                                    <a:gd name="T0" fmla="+- 0 5997 5997"/>
                                    <a:gd name="T1" fmla="*/ T0 w 970"/>
                                    <a:gd name="T2" fmla="+- 0 6967 5997"/>
                                    <a:gd name="T3" fmla="*/ T2 w 970"/>
                                  </a:gdLst>
                                  <a:ahLst/>
                                  <a:cxnLst>
                                    <a:cxn ang="0">
                                      <a:pos x="T1" y="0"/>
                                    </a:cxn>
                                    <a:cxn ang="0">
                                      <a:pos x="T3" y="0"/>
                                    </a:cxn>
                                  </a:cxnLst>
                                  <a:rect l="0" t="0" r="r" b="b"/>
                                  <a:pathLst>
                                    <a:path w="970">
                                      <a:moveTo>
                                        <a:pt x="0" y="0"/>
                                      </a:moveTo>
                                      <a:lnTo>
                                        <a:pt x="970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13462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8" name="Group 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997" y="5340"/>
                                  <a:ext cx="970" cy="0"/>
                                  <a:chOff x="5997" y="5340"/>
                                  <a:chExt cx="970" cy="0"/>
                                </a:xfrm>
                              </wpg:grpSpPr>
                              <wps:wsp>
                                <wps:cNvPr id="9" name="Freeform 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997" y="5340"/>
                                    <a:ext cx="970" cy="0"/>
                                  </a:xfrm>
                                  <a:custGeom>
                                    <a:avLst/>
                                    <a:gdLst>
                                      <a:gd name="T0" fmla="+- 0 5997 5997"/>
                                      <a:gd name="T1" fmla="*/ T0 w 970"/>
                                      <a:gd name="T2" fmla="+- 0 6967 5997"/>
                                      <a:gd name="T3" fmla="*/ T2 w 970"/>
                                    </a:gdLst>
                                    <a:ahLst/>
                                    <a:cxnLst>
                                      <a:cxn ang="0">
                                        <a:pos x="T1" y="0"/>
                                      </a:cxn>
                                      <a:cxn ang="0">
                                        <a:pos x="T3" y="0"/>
                                      </a:cxn>
                                    </a:cxnLst>
                                    <a:rect l="0" t="0" r="r" b="b"/>
                                    <a:pathLst>
                                      <a:path w="970">
                                        <a:moveTo>
                                          <a:pt x="0" y="0"/>
                                        </a:moveTo>
                                        <a:lnTo>
                                          <a:pt x="970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3462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grpSp>
                        </wpg:grp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6" style="position:absolute;margin-left:298.85pt;margin-top:216.3pt;width:50pt;height:51.7pt;z-index:-4658;mso-position-horizontal-relative:page;mso-position-vertical-relative:page" coordorigin="5977,4326" coordsize=",10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">
                <v:group id="Group 3" o:spid="_x0000_s1027" style="position:absolute;left:5988;top:4336;width:0;height:1013" coordorigin="5988,4336" coordsize="0,10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jAbXMQAAADaAAAA&#10;DwAAAAAAAAAAAAAAAACqAgAAZHJzL2Rvd25yZXYueG1sUEsFBgAAAAAEAAQA+gAAAJsDAAAAAA==&#10;">
                  <v:shape id="Freeform 10" o:spid="_x0000_s1028" style="position:absolute;left:5988;top:4336;width:0;height:1013;visibility:visible;mso-wrap-style:square;v-text-anchor:top" coordsize="0,10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7TgpMMA&#10;AADaAAAADwAAAGRycy9kb3ducmV2LnhtbESPQWvCQBSE7wX/w/IEb3Vji1VSNyKCNR6NCj2+Zl+z&#10;Idm3IbvV+O+7hYLHYWa+YVbrwbbiSr2vHSuYTRMQxKXTNVcKzqfd8xKED8gaW8ek4E4e1tnoaYWp&#10;djc+0rUIlYgQ9ikqMCF0qZS+NGTRT11HHL1v11sMUfaV1D3eIty28iVJ3qTFmuOCwY62hsqm+LEK&#10;FnWx+zx8mPllfzjmTXvafmFeKDUZD5t3EIGG8Aj/t3Ot4BX+rsQbILN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7TgpMMAAADaAAAADwAAAAAAAAAAAAAAAACYAgAAZHJzL2Rv&#10;d25yZXYueG1sUEsFBgAAAAAEAAQA9QAAAIgDAAAAAA==&#10;" path="m,l,1014e" filled="f" strokeweight="1.06pt">
                    <v:path arrowok="t" o:connecttype="custom" o:connectlocs="0,4336;0,5350" o:connectangles="0,0"/>
                  </v:shape>
                  <v:group id="Group 4" o:spid="_x0000_s1029" style="position:absolute;left:6957;top:4356;width:0;height:994" coordorigin="6957,4356" coordsize="0,9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    <v:shape id="Freeform 9" o:spid="_x0000_s1030" style="position:absolute;left:6957;top:4356;width:0;height:994;visibility:visible;mso-wrap-style:square;v-text-anchor:top" coordsize="0,9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04sE8EA&#10;AADaAAAADwAAAGRycy9kb3ducmV2LnhtbESPW2sCMRSE3wv+h3AE32pWwVJWo9S70Ccv0NfTzenu&#10;4uYkJFHXf98Igo/DzHzDTGatacSVfKgtKxj0MxDEhdU1lwpOx/X7J4gQkTU2lknBnQLMpp23Ceba&#10;3nhP10MsRYJwyFFBFaPLpQxFRQZD3zri5P1ZbzAm6UupPd4S3DRymGUf0mDNaaFCR4uKivPhYhSU&#10;c2fOq/2WfjZxme1q9/t9L7xSvW77NQYRqY2v8LO90wpG8LiSboCc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NOLBPBAAAA2gAAAA8AAAAAAAAAAAAAAAAAmAIAAGRycy9kb3du&#10;cmV2LnhtbFBLBQYAAAAABAAEAPUAAACGAwAAAAA=&#10;" path="m,l,994e" filled="f" strokeweight="1.06pt">
                      <v:path arrowok="t" o:connecttype="custom" o:connectlocs="0,4356;0,5350" o:connectangles="0,0"/>
                    </v:shape>
                    <v:group id="Group 5" o:spid="_x0000_s1031" style="position:absolute;left:5997;top:4346;width:970;height:0" coordorigin="5997,4346" coordsize="970,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0LHV/CAAAA2gAAAA8A&#10;AAAAAAAAAAAAAAAAqgIAAGRycy9kb3ducmV2LnhtbFBLBQYAAAAABAAEAPoAAACZAwAAAAA=&#10;">
                      <v:shape id="Freeform 8" o:spid="_x0000_s1032" style="position:absolute;left:5997;top:4346;width:970;height:0;visibility:visible;mso-wrap-style:square;v-text-anchor:top" coordsize="97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XQL6MQA&#10;AADaAAAADwAAAGRycy9kb3ducmV2LnhtbESPQWvCQBSE74X+h+UVvDWbKlSbZhURA5HqwdSLt0f2&#10;NUnNvg3Z1aT/visUehxm5hsmXY2mFTfqXWNZwUsUgyAurW64UnD6zJ4XIJxH1thaJgU/5GC1fHxI&#10;MdF24CPdCl+JAGGXoILa+y6R0pU1GXSR7YiD92V7gz7IvpK6xyHATSuncfwqDTYcFmrsaFNTeSmu&#10;RsH17Xsv5z4rP7KGZu0hP1+2m51Sk6dx/Q7C0+j/w3/tXCuYw/1KuAFy+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F0C+jEAAAA2gAAAA8AAAAAAAAAAAAAAAAAmAIAAGRycy9k&#10;b3ducmV2LnhtbFBLBQYAAAAABAAEAPUAAACJAwAAAAA=&#10;" path="m,l970,e" filled="f" strokeweight="1.06pt">
                        <v:path arrowok="t" o:connecttype="custom" o:connectlocs="0,0;970,0" o:connectangles="0,0"/>
                      </v:shape>
                      <v:group id="Group 6" o:spid="_x0000_s1033" style="position:absolute;left:5997;top:5340;width:970;height:0" coordorigin="5997,5340" coordsize="970,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09gstsEAAADaAAAADwAA&#10;AAAAAAAAAAAAAACqAgAAZHJzL2Rvd25yZXYueG1sUEsFBgAAAAAEAAQA+gAAAJgDAAAAAA==&#10;">
                        <v:shape id="Freeform 7" o:spid="_x0000_s1034" style="position:absolute;left:5997;top:5340;width:970;height:0;visibility:visible;mso-wrap-style:square;v-text-anchor:top" coordsize="97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6c6AcMA&#10;AADaAAAADwAAAGRycy9kb3ducmV2LnhtbESPT4vCMBTE7wt+h/AEb5qqsGo1iogFl9WDfy7eHs2z&#10;rTYvpYlav71ZEPY4zMxvmNmiMaV4UO0Kywr6vQgEcWp1wZmC0zHpjkE4j6yxtEwKXuRgMW99zTDW&#10;9sl7ehx8JgKEXYwKcu+rWEqX5mTQ9WxFHLyLrQ36IOtM6hqfAW5KOYiib2mw4LCQY0WrnNLb4W4U&#10;3CfXrRz5JP1NChqWu835tl79KNVpN8spCE+N/w9/2hutYAJ/V8INkPM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6c6AcMAAADaAAAADwAAAAAAAAAAAAAAAACYAgAAZHJzL2Rv&#10;d25yZXYueG1sUEsFBgAAAAAEAAQA9QAAAIgDAAAAAA==&#10;" path="m,l970,e" filled="f" strokeweight="1.06pt">
                          <v:path arrowok="t" o:connecttype="custom" o:connectlocs="0,0;970,0" o:connectangles="0,0"/>
                        </v:shape>
                      </v:group>
                    </v:group>
                  </v:group>
                </v:group>
                <w10:wrap anchorx="page" anchory="page"/>
              </v:group>
            </w:pict>
          </mc:Fallback>
        </mc:AlternateContent>
      </w:r>
    </w:p>
    <w:sectPr w:rsidR="00F61BB2">
      <w:pgSz w:w="16840" w:h="11920" w:orient="landscape"/>
      <w:pgMar w:top="1080" w:right="2420" w:bottom="280" w:left="24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496A66"/>
    <w:multiLevelType w:val="multilevel"/>
    <w:tmpl w:val="2A5206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1BB2"/>
    <w:rsid w:val="00144283"/>
    <w:rsid w:val="00223899"/>
    <w:rsid w:val="002728D8"/>
    <w:rsid w:val="002E4330"/>
    <w:rsid w:val="00324AA9"/>
    <w:rsid w:val="00380999"/>
    <w:rsid w:val="003919E0"/>
    <w:rsid w:val="003D6A05"/>
    <w:rsid w:val="005F1996"/>
    <w:rsid w:val="00684172"/>
    <w:rsid w:val="008C182F"/>
    <w:rsid w:val="008D0ECE"/>
    <w:rsid w:val="00992C3C"/>
    <w:rsid w:val="009B3E62"/>
    <w:rsid w:val="00A24B80"/>
    <w:rsid w:val="00B36F12"/>
    <w:rsid w:val="00B75959"/>
    <w:rsid w:val="00C934D8"/>
    <w:rsid w:val="00CC24C1"/>
    <w:rsid w:val="00D02C48"/>
    <w:rsid w:val="00E42FBE"/>
    <w:rsid w:val="00E46FC2"/>
    <w:rsid w:val="00F61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22389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2238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15</Pages>
  <Words>1347</Words>
  <Characters>7684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khanh trang</dc:creator>
  <cp:lastModifiedBy>Thanh Nhan</cp:lastModifiedBy>
  <cp:revision>9</cp:revision>
  <dcterms:created xsi:type="dcterms:W3CDTF">2019-09-25T04:11:00Z</dcterms:created>
  <dcterms:modified xsi:type="dcterms:W3CDTF">2019-09-28T07:04:00Z</dcterms:modified>
</cp:coreProperties>
</file>